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591" w:type="dxa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5799"/>
        <w:gridCol w:w="1276"/>
        <w:gridCol w:w="2410"/>
        <w:gridCol w:w="2106"/>
      </w:tblGrid>
      <w:tr w:rsidR="00466A5E" w:rsidRPr="008B0C4B" w14:paraId="37561D5E" w14:textId="77777777" w:rsidTr="00B63A9A">
        <w:trPr>
          <w:trHeight w:hRule="exact" w:val="860"/>
        </w:trPr>
        <w:tc>
          <w:tcPr>
            <w:tcW w:w="5799" w:type="dxa"/>
            <w:tcBorders>
              <w:top w:val="nil"/>
              <w:left w:val="nil"/>
              <w:bottom w:val="nil"/>
              <w:right w:val="nil"/>
            </w:tcBorders>
          </w:tcPr>
          <w:p w14:paraId="1AEB0A6B" w14:textId="77777777" w:rsidR="00466A5E" w:rsidRPr="008B0C4B" w:rsidRDefault="00466A5E" w:rsidP="00B63A9A">
            <w:pPr>
              <w:ind w:rightChars="-132" w:right="-277"/>
            </w:pPr>
            <w:r w:rsidRPr="008B0C4B">
              <w:br w:type="page"/>
            </w:r>
            <w:r w:rsidRPr="008B0C4B">
              <w:br w:type="page"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0E880" w14:textId="77777777" w:rsidR="00466A5E" w:rsidRPr="008B0C4B" w:rsidRDefault="00466A5E" w:rsidP="00B63A9A">
            <w:pPr>
              <w:spacing w:line="240" w:lineRule="exact"/>
              <w:ind w:leftChars="-9" w:left="-1" w:hangingChars="9" w:hanging="18"/>
              <w:jc w:val="center"/>
              <w:rPr>
                <w:rFonts w:ascii="Times New Roman" w:hAnsi="Times New Roman"/>
              </w:rPr>
            </w:pPr>
            <w:r w:rsidRPr="008B0C4B">
              <w:rPr>
                <w:rFonts w:ascii="Times New Roman" w:hAnsi="Times New Roman"/>
                <w:spacing w:val="-3"/>
              </w:rPr>
              <w:t>Examinee's</w:t>
            </w:r>
            <w:r w:rsidRPr="008B0C4B">
              <w:rPr>
                <w:rFonts w:ascii="Times New Roman"/>
                <w:spacing w:val="-3"/>
              </w:rPr>
              <w:t xml:space="preserve">　</w:t>
            </w:r>
            <w:r w:rsidRPr="008B0C4B">
              <w:rPr>
                <w:rFonts w:ascii="Times New Roman" w:hAnsi="Times New Roman"/>
                <w:spacing w:val="-3"/>
              </w:rPr>
              <w:t>No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044A0B" w14:textId="77777777" w:rsidR="00466A5E" w:rsidRPr="008B0C4B" w:rsidRDefault="00466A5E" w:rsidP="00466A5E">
            <w:pPr>
              <w:widowControl/>
              <w:spacing w:line="320" w:lineRule="exact"/>
              <w:jc w:val="left"/>
            </w:pPr>
            <w:r w:rsidRPr="008B0C4B">
              <w:rPr>
                <w:rFonts w:ascii="Times New Roman" w:hint="eastAsia"/>
                <w:sz w:val="32"/>
                <w:szCs w:val="32"/>
              </w:rPr>
              <w:t>*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</w:tcPr>
          <w:p w14:paraId="41997624" w14:textId="77777777" w:rsidR="00466A5E" w:rsidRPr="008B0C4B" w:rsidRDefault="00466A5E" w:rsidP="00466A5E"/>
        </w:tc>
      </w:tr>
    </w:tbl>
    <w:p w14:paraId="3672ECC2" w14:textId="77777777" w:rsidR="00466A5E" w:rsidRPr="008B0C4B" w:rsidRDefault="00466A5E" w:rsidP="0014367D">
      <w:pPr>
        <w:rPr>
          <w:rFonts w:ascii="Times New Roman" w:hAnsi="Times New Roman"/>
          <w:b/>
        </w:rPr>
      </w:pPr>
    </w:p>
    <w:p w14:paraId="5F5E5234" w14:textId="38A2E3E6" w:rsidR="00466A5E" w:rsidRPr="008B0C4B" w:rsidRDefault="00466A5E" w:rsidP="0014367D">
      <w:pPr>
        <w:rPr>
          <w:rFonts w:ascii="Times New Roman" w:hAnsi="Times New Roman"/>
        </w:rPr>
      </w:pPr>
    </w:p>
    <w:p w14:paraId="1C67AA2A" w14:textId="77777777" w:rsidR="00466A5E" w:rsidRPr="008B0C4B" w:rsidRDefault="00466A5E" w:rsidP="00466A5E">
      <w:pPr>
        <w:adjustRightInd w:val="0"/>
        <w:snapToGrid w:val="0"/>
        <w:spacing w:line="280" w:lineRule="exact"/>
        <w:ind w:firstLineChars="200" w:firstLine="412"/>
        <w:jc w:val="center"/>
        <w:rPr>
          <w:rFonts w:ascii="游明朝" w:eastAsia="游明朝" w:hAnsi="游明朝" w:cs="Arial"/>
          <w:b/>
          <w:szCs w:val="21"/>
        </w:rPr>
      </w:pPr>
    </w:p>
    <w:p w14:paraId="4FF7C142" w14:textId="77777777" w:rsidR="00466A5E" w:rsidRPr="008B0C4B" w:rsidRDefault="00466A5E" w:rsidP="00466A5E">
      <w:pPr>
        <w:adjustRightInd w:val="0"/>
        <w:snapToGrid w:val="0"/>
        <w:spacing w:line="260" w:lineRule="exact"/>
        <w:ind w:firstLineChars="200" w:firstLine="480"/>
        <w:jc w:val="center"/>
        <w:rPr>
          <w:rFonts w:ascii="游明朝" w:eastAsia="游明朝" w:hAnsi="游明朝" w:cs="Arial"/>
          <w:sz w:val="24"/>
        </w:rPr>
      </w:pPr>
      <w:r w:rsidRPr="008B0C4B">
        <w:rPr>
          <w:rFonts w:ascii="游明朝" w:eastAsia="游明朝" w:hAnsi="游明朝" w:cs="Arial" w:hint="eastAsia"/>
          <w:sz w:val="24"/>
        </w:rPr>
        <w:t>オンライン受験申請書</w:t>
      </w:r>
    </w:p>
    <w:p w14:paraId="6EBDDD10" w14:textId="77777777" w:rsidR="00466A5E" w:rsidRPr="008B0C4B" w:rsidRDefault="00466A5E" w:rsidP="00466A5E">
      <w:pPr>
        <w:adjustRightInd w:val="0"/>
        <w:snapToGrid w:val="0"/>
        <w:spacing w:line="260" w:lineRule="exact"/>
        <w:ind w:firstLineChars="200" w:firstLine="480"/>
        <w:jc w:val="center"/>
        <w:rPr>
          <w:rFonts w:ascii="游明朝" w:eastAsia="游明朝" w:hAnsi="游明朝" w:cs="Arial"/>
          <w:sz w:val="24"/>
        </w:rPr>
      </w:pPr>
      <w:r w:rsidRPr="008B0C4B">
        <w:rPr>
          <w:rFonts w:ascii="游明朝" w:eastAsia="游明朝" w:hAnsi="游明朝" w:cs="Arial"/>
          <w:sz w:val="24"/>
        </w:rPr>
        <w:t xml:space="preserve"> (Online Examination Application Form)</w:t>
      </w:r>
    </w:p>
    <w:p w14:paraId="04D691B9" w14:textId="77777777" w:rsidR="00466A5E" w:rsidRPr="008B0C4B" w:rsidRDefault="00466A5E" w:rsidP="00B63A9A">
      <w:pPr>
        <w:adjustRightInd w:val="0"/>
        <w:snapToGrid w:val="0"/>
        <w:spacing w:line="260" w:lineRule="exact"/>
        <w:ind w:rightChars="134" w:right="281" w:firstLineChars="200" w:firstLine="412"/>
        <w:jc w:val="center"/>
        <w:rPr>
          <w:rFonts w:ascii="游明朝" w:eastAsia="游明朝" w:hAnsi="游明朝" w:cs="Arial"/>
          <w:b/>
          <w:szCs w:val="21"/>
        </w:rPr>
      </w:pPr>
    </w:p>
    <w:p w14:paraId="36A110B1" w14:textId="77777777" w:rsidR="00466A5E" w:rsidRPr="008B0C4B" w:rsidRDefault="00466A5E" w:rsidP="00466A5E">
      <w:pPr>
        <w:overflowPunct w:val="0"/>
        <w:adjustRightInd w:val="0"/>
        <w:snapToGrid w:val="0"/>
        <w:spacing w:line="260" w:lineRule="exact"/>
        <w:jc w:val="right"/>
        <w:textAlignment w:val="baseline"/>
        <w:rPr>
          <w:rFonts w:ascii="游明朝" w:eastAsia="游明朝" w:hAnsi="游明朝"/>
          <w:kern w:val="0"/>
          <w:szCs w:val="21"/>
          <w:lang w:eastAsia="zh-TW"/>
        </w:rPr>
      </w:pPr>
      <w:r w:rsidRPr="008B0C4B">
        <w:rPr>
          <w:rFonts w:ascii="游明朝" w:eastAsia="游明朝" w:hAnsi="游明朝"/>
          <w:kern w:val="0"/>
          <w:szCs w:val="21"/>
          <w:lang w:eastAsia="zh-TW"/>
        </w:rPr>
        <w:t xml:space="preserve">                                  </w:t>
      </w:r>
    </w:p>
    <w:p w14:paraId="5C0A2FC4" w14:textId="77777777" w:rsidR="00466A5E" w:rsidRPr="008B0C4B" w:rsidRDefault="00466A5E" w:rsidP="00466A5E">
      <w:pPr>
        <w:wordWrap w:val="0"/>
        <w:overflowPunct w:val="0"/>
        <w:adjustRightInd w:val="0"/>
        <w:snapToGrid w:val="0"/>
        <w:spacing w:line="260" w:lineRule="exact"/>
        <w:jc w:val="right"/>
        <w:textAlignment w:val="baseline"/>
        <w:rPr>
          <w:rFonts w:ascii="游明朝" w:eastAsia="游明朝" w:hAnsi="游明朝"/>
          <w:spacing w:val="2"/>
          <w:kern w:val="0"/>
          <w:szCs w:val="21"/>
        </w:rPr>
      </w:pPr>
      <w:r w:rsidRPr="008B0C4B">
        <w:rPr>
          <w:rFonts w:ascii="游明朝" w:eastAsia="游明朝" w:hAnsi="游明朝"/>
          <w:kern w:val="0"/>
          <w:szCs w:val="21"/>
          <w:lang w:eastAsia="zh-TW"/>
        </w:rPr>
        <w:t xml:space="preserve">                       </w:t>
      </w:r>
      <w:r w:rsidRPr="008B0C4B">
        <w:rPr>
          <w:rFonts w:ascii="游明朝" w:eastAsia="游明朝" w:hAnsi="游明朝" w:hint="eastAsia"/>
          <w:kern w:val="0"/>
          <w:szCs w:val="21"/>
        </w:rPr>
        <w:t xml:space="preserve">　　　     </w:t>
      </w:r>
      <w:r w:rsidRPr="008B0C4B">
        <w:rPr>
          <w:rFonts w:ascii="游明朝" w:eastAsia="游明朝" w:hAnsi="游明朝"/>
          <w:kern w:val="0"/>
          <w:szCs w:val="21"/>
          <w:lang w:eastAsia="zh-TW"/>
        </w:rPr>
        <w:t xml:space="preserve"> </w:t>
      </w:r>
      <w:r w:rsidRPr="008B0C4B">
        <w:rPr>
          <w:rFonts w:ascii="游明朝" w:eastAsia="游明朝" w:hAnsi="游明朝" w:cs="ＭＳ 明朝" w:hint="eastAsia"/>
          <w:kern w:val="0"/>
          <w:szCs w:val="21"/>
          <w:lang w:eastAsia="zh-TW"/>
        </w:rPr>
        <w:t xml:space="preserve">　年　　　月　　　日</w:t>
      </w:r>
      <w:r w:rsidRPr="008B0C4B">
        <w:rPr>
          <w:rFonts w:ascii="游明朝" w:eastAsia="游明朝" w:hAnsi="游明朝" w:cs="ＭＳ 明朝" w:hint="eastAsia"/>
          <w:kern w:val="0"/>
          <w:szCs w:val="21"/>
        </w:rPr>
        <w:t xml:space="preserve"> </w:t>
      </w:r>
      <w:r w:rsidRPr="008B0C4B">
        <w:rPr>
          <w:rFonts w:ascii="游明朝" w:eastAsia="游明朝" w:hAnsi="游明朝" w:cs="ＭＳ 明朝"/>
          <w:kern w:val="0"/>
          <w:szCs w:val="21"/>
        </w:rPr>
        <w:t xml:space="preserve">   </w:t>
      </w:r>
    </w:p>
    <w:p w14:paraId="0DD74766" w14:textId="77777777" w:rsidR="00466A5E" w:rsidRPr="008B0C4B" w:rsidRDefault="00466A5E" w:rsidP="00466A5E">
      <w:pPr>
        <w:overflowPunct w:val="0"/>
        <w:adjustRightInd w:val="0"/>
        <w:snapToGrid w:val="0"/>
        <w:spacing w:line="260" w:lineRule="exact"/>
        <w:jc w:val="right"/>
        <w:textAlignment w:val="baseline"/>
        <w:rPr>
          <w:rFonts w:ascii="游明朝" w:eastAsia="游明朝" w:hAnsi="游明朝"/>
          <w:spacing w:val="2"/>
          <w:kern w:val="0"/>
          <w:szCs w:val="21"/>
          <w:lang w:eastAsia="zh-TW"/>
        </w:rPr>
      </w:pPr>
      <w:r w:rsidRPr="008B0C4B">
        <w:rPr>
          <w:rFonts w:ascii="游明朝" w:eastAsia="游明朝" w:hAnsi="游明朝" w:hint="eastAsia"/>
          <w:spacing w:val="2"/>
          <w:kern w:val="0"/>
          <w:szCs w:val="21"/>
          <w:lang w:eastAsia="zh-TW"/>
        </w:rPr>
        <w:t xml:space="preserve">                                                     　</w:t>
      </w:r>
      <w:r w:rsidRPr="008B0C4B">
        <w:rPr>
          <w:rFonts w:ascii="游明朝" w:eastAsia="游明朝" w:hAnsi="游明朝"/>
          <w:spacing w:val="2"/>
          <w:kern w:val="0"/>
          <w:szCs w:val="21"/>
          <w:lang w:eastAsia="zh-TW"/>
        </w:rPr>
        <w:t xml:space="preserve"> (Year)   (Month)  </w:t>
      </w:r>
      <w:r w:rsidRPr="008B0C4B">
        <w:rPr>
          <w:rFonts w:ascii="游明朝" w:eastAsia="游明朝" w:hAnsi="游明朝" w:hint="eastAsia"/>
          <w:spacing w:val="2"/>
          <w:kern w:val="0"/>
          <w:szCs w:val="21"/>
          <w:lang w:eastAsia="zh-TW"/>
        </w:rPr>
        <w:t xml:space="preserve"> </w:t>
      </w:r>
      <w:r w:rsidRPr="008B0C4B">
        <w:rPr>
          <w:rFonts w:ascii="游明朝" w:eastAsia="游明朝" w:hAnsi="游明朝"/>
          <w:spacing w:val="2"/>
          <w:kern w:val="0"/>
          <w:szCs w:val="21"/>
          <w:lang w:eastAsia="zh-TW"/>
        </w:rPr>
        <w:t>(Day)</w:t>
      </w:r>
    </w:p>
    <w:p w14:paraId="16DADBB0" w14:textId="77777777" w:rsidR="00466A5E" w:rsidRPr="008B0C4B" w:rsidRDefault="00466A5E" w:rsidP="00466A5E">
      <w:pPr>
        <w:adjustRightInd w:val="0"/>
        <w:snapToGrid w:val="0"/>
        <w:spacing w:line="260" w:lineRule="exact"/>
        <w:ind w:firstLineChars="200" w:firstLine="420"/>
        <w:rPr>
          <w:rFonts w:ascii="游明朝" w:eastAsia="游明朝" w:hAnsi="游明朝"/>
          <w:szCs w:val="21"/>
        </w:rPr>
      </w:pPr>
    </w:p>
    <w:p w14:paraId="652ABB4A" w14:textId="77777777" w:rsidR="00466A5E" w:rsidRPr="008B0C4B" w:rsidRDefault="00466A5E" w:rsidP="00466A5E">
      <w:pPr>
        <w:adjustRightInd w:val="0"/>
        <w:snapToGrid w:val="0"/>
        <w:spacing w:line="260" w:lineRule="exact"/>
        <w:ind w:firstLineChars="200" w:firstLine="420"/>
        <w:rPr>
          <w:rFonts w:ascii="游明朝" w:eastAsia="游明朝" w:hAnsi="游明朝"/>
          <w:szCs w:val="21"/>
        </w:rPr>
      </w:pPr>
    </w:p>
    <w:p w14:paraId="335FE33F" w14:textId="0F9BC1CD" w:rsidR="00466A5E" w:rsidRPr="008B0C4B" w:rsidRDefault="00466A5E" w:rsidP="00B63A9A">
      <w:pPr>
        <w:adjustRightInd w:val="0"/>
        <w:snapToGrid w:val="0"/>
        <w:spacing w:line="260" w:lineRule="exact"/>
        <w:ind w:firstLineChars="67" w:firstLine="141"/>
        <w:rPr>
          <w:rFonts w:ascii="游明朝" w:eastAsia="游明朝" w:hAnsi="游明朝"/>
          <w:szCs w:val="21"/>
        </w:rPr>
      </w:pPr>
      <w:r w:rsidRPr="008B0C4B">
        <w:rPr>
          <w:rFonts w:ascii="游明朝" w:eastAsia="游明朝" w:hAnsi="游明朝" w:hint="eastAsia"/>
          <w:szCs w:val="21"/>
        </w:rPr>
        <w:t>宮崎大学大学院工学研究科長　　殿</w:t>
      </w:r>
    </w:p>
    <w:p w14:paraId="656688F2" w14:textId="75CA7B21" w:rsidR="00B63A9A" w:rsidRPr="008B0C4B" w:rsidRDefault="00B63A9A" w:rsidP="00B63A9A">
      <w:pPr>
        <w:adjustRightInd w:val="0"/>
        <w:snapToGrid w:val="0"/>
        <w:spacing w:line="260" w:lineRule="exact"/>
        <w:ind w:firstLineChars="67" w:firstLine="141"/>
        <w:rPr>
          <w:rFonts w:ascii="游明朝" w:eastAsia="游明朝" w:hAnsi="游明朝"/>
          <w:szCs w:val="21"/>
        </w:rPr>
      </w:pPr>
      <w:r w:rsidRPr="008B0C4B">
        <w:rPr>
          <w:rFonts w:ascii="游明朝" w:eastAsia="游明朝" w:hAnsi="游明朝"/>
          <w:szCs w:val="21"/>
        </w:rPr>
        <w:t>Dean of Graduate school of Engineering, University of Miyazaki</w:t>
      </w:r>
    </w:p>
    <w:p w14:paraId="009DA7CE" w14:textId="77777777" w:rsidR="00466A5E" w:rsidRPr="008B0C4B" w:rsidRDefault="00466A5E" w:rsidP="00466A5E">
      <w:pPr>
        <w:adjustRightInd w:val="0"/>
        <w:snapToGrid w:val="0"/>
        <w:spacing w:line="260" w:lineRule="exact"/>
        <w:rPr>
          <w:rFonts w:ascii="游明朝" w:eastAsia="游明朝" w:hAnsi="游明朝"/>
          <w:szCs w:val="21"/>
        </w:rPr>
      </w:pPr>
    </w:p>
    <w:p w14:paraId="3B3B3AFD" w14:textId="77777777" w:rsidR="00466A5E" w:rsidRPr="008B0C4B" w:rsidRDefault="00466A5E" w:rsidP="00466A5E">
      <w:pPr>
        <w:adjustRightInd w:val="0"/>
        <w:snapToGrid w:val="0"/>
        <w:spacing w:line="260" w:lineRule="exact"/>
        <w:rPr>
          <w:rFonts w:ascii="游明朝" w:eastAsia="游明朝" w:hAnsi="游明朝"/>
          <w:szCs w:val="21"/>
        </w:rPr>
      </w:pPr>
    </w:p>
    <w:p w14:paraId="6A52DBBE" w14:textId="77777777" w:rsidR="00466A5E" w:rsidRPr="008B0C4B" w:rsidRDefault="00466A5E" w:rsidP="00B63A9A">
      <w:pPr>
        <w:adjustRightInd w:val="0"/>
        <w:snapToGrid w:val="0"/>
        <w:spacing w:line="260" w:lineRule="exact"/>
        <w:ind w:firstLineChars="1957" w:firstLine="4110"/>
        <w:rPr>
          <w:rFonts w:ascii="游明朝" w:eastAsia="游明朝" w:hAnsi="游明朝"/>
          <w:szCs w:val="21"/>
        </w:rPr>
      </w:pPr>
      <w:r w:rsidRPr="008B0C4B">
        <w:rPr>
          <w:rFonts w:ascii="游明朝" w:eastAsia="游明朝" w:hAnsi="游明朝" w:hint="eastAsia"/>
          <w:szCs w:val="21"/>
        </w:rPr>
        <w:t>申 請 者</w:t>
      </w:r>
    </w:p>
    <w:p w14:paraId="07C4F98B" w14:textId="77777777" w:rsidR="00466A5E" w:rsidRPr="008B0C4B" w:rsidRDefault="00466A5E" w:rsidP="00B63A9A">
      <w:pPr>
        <w:adjustRightInd w:val="0"/>
        <w:snapToGrid w:val="0"/>
        <w:spacing w:line="260" w:lineRule="exact"/>
        <w:ind w:firstLineChars="1957" w:firstLine="4110"/>
        <w:rPr>
          <w:rFonts w:ascii="游明朝" w:eastAsia="游明朝" w:hAnsi="游明朝"/>
          <w:szCs w:val="21"/>
        </w:rPr>
      </w:pPr>
      <w:r w:rsidRPr="008B0C4B">
        <w:rPr>
          <w:rFonts w:ascii="游明朝" w:eastAsia="游明朝" w:hAnsi="游明朝"/>
          <w:szCs w:val="21"/>
        </w:rPr>
        <w:t>Applicant</w:t>
      </w:r>
    </w:p>
    <w:p w14:paraId="2AA60417" w14:textId="77777777" w:rsidR="00466A5E" w:rsidRPr="008B0C4B" w:rsidRDefault="00466A5E" w:rsidP="00B63A9A">
      <w:pPr>
        <w:adjustRightInd w:val="0"/>
        <w:snapToGrid w:val="0"/>
        <w:spacing w:line="260" w:lineRule="exact"/>
        <w:ind w:firstLineChars="2092" w:firstLine="4393"/>
        <w:rPr>
          <w:rFonts w:ascii="游明朝" w:eastAsia="游明朝" w:hAnsi="游明朝"/>
          <w:szCs w:val="21"/>
        </w:rPr>
      </w:pPr>
      <w:r w:rsidRPr="008B0C4B">
        <w:rPr>
          <w:rFonts w:ascii="游明朝" w:eastAsia="游明朝" w:hAnsi="游明朝" w:hint="eastAsia"/>
          <w:szCs w:val="21"/>
        </w:rPr>
        <w:t>氏　名</w:t>
      </w:r>
    </w:p>
    <w:p w14:paraId="3DF7C1D8" w14:textId="7B4028DA" w:rsidR="00466A5E" w:rsidRPr="008B0C4B" w:rsidRDefault="00466A5E" w:rsidP="00B63A9A">
      <w:pPr>
        <w:adjustRightInd w:val="0"/>
        <w:snapToGrid w:val="0"/>
        <w:spacing w:line="260" w:lineRule="exact"/>
        <w:ind w:firstLineChars="2092" w:firstLine="4393"/>
        <w:jc w:val="left"/>
        <w:rPr>
          <w:rFonts w:ascii="游明朝" w:eastAsia="游明朝" w:hAnsi="游明朝"/>
          <w:szCs w:val="21"/>
          <w:u w:val="single"/>
        </w:rPr>
      </w:pPr>
      <w:r w:rsidRPr="008B0C4B">
        <w:rPr>
          <w:rFonts w:ascii="游明朝" w:eastAsia="游明朝" w:hAnsi="游明朝"/>
          <w:szCs w:val="21"/>
          <w:u w:val="single"/>
        </w:rPr>
        <w:t xml:space="preserve">Name                                             </w:t>
      </w:r>
    </w:p>
    <w:p w14:paraId="64D44CFD" w14:textId="77777777" w:rsidR="00466A5E" w:rsidRPr="008B0C4B" w:rsidRDefault="00466A5E" w:rsidP="00B63A9A">
      <w:pPr>
        <w:adjustRightInd w:val="0"/>
        <w:snapToGrid w:val="0"/>
        <w:spacing w:line="260" w:lineRule="exact"/>
        <w:ind w:firstLineChars="2092" w:firstLine="4393"/>
        <w:rPr>
          <w:rFonts w:ascii="游明朝" w:eastAsia="游明朝" w:hAnsi="游明朝"/>
          <w:szCs w:val="21"/>
        </w:rPr>
      </w:pPr>
    </w:p>
    <w:p w14:paraId="3F9A77BA" w14:textId="31038633" w:rsidR="00466A5E" w:rsidRPr="008B0C4B" w:rsidRDefault="00466A5E" w:rsidP="00B63A9A">
      <w:pPr>
        <w:adjustRightInd w:val="0"/>
        <w:snapToGrid w:val="0"/>
        <w:spacing w:line="260" w:lineRule="exact"/>
        <w:ind w:firstLineChars="2092" w:firstLine="4393"/>
        <w:rPr>
          <w:rFonts w:ascii="游明朝" w:eastAsia="游明朝" w:hAnsi="游明朝"/>
          <w:szCs w:val="21"/>
        </w:rPr>
      </w:pPr>
      <w:r w:rsidRPr="008B0C4B">
        <w:rPr>
          <w:rFonts w:ascii="游明朝" w:eastAsia="游明朝" w:hAnsi="游明朝" w:hint="eastAsia"/>
          <w:szCs w:val="21"/>
        </w:rPr>
        <w:t>志望コース名</w:t>
      </w:r>
    </w:p>
    <w:p w14:paraId="23EFF10A" w14:textId="3D8F3B48" w:rsidR="00466A5E" w:rsidRPr="008B0C4B" w:rsidRDefault="00466A5E" w:rsidP="00B63A9A">
      <w:pPr>
        <w:adjustRightInd w:val="0"/>
        <w:snapToGrid w:val="0"/>
        <w:spacing w:line="260" w:lineRule="exact"/>
        <w:ind w:firstLineChars="2092" w:firstLine="4393"/>
        <w:rPr>
          <w:rFonts w:ascii="游明朝" w:eastAsia="游明朝" w:hAnsi="游明朝"/>
          <w:szCs w:val="21"/>
          <w:u w:val="single"/>
        </w:rPr>
      </w:pPr>
      <w:r w:rsidRPr="008B0C4B">
        <w:rPr>
          <w:rFonts w:ascii="游明朝" w:eastAsia="游明朝" w:hAnsi="游明朝"/>
          <w:szCs w:val="21"/>
          <w:u w:val="single"/>
        </w:rPr>
        <w:t>Course</w:t>
      </w:r>
      <w:r w:rsidRPr="008B0C4B">
        <w:rPr>
          <w:rFonts w:ascii="游明朝" w:eastAsia="游明朝" w:hAnsi="游明朝" w:hint="eastAsia"/>
          <w:szCs w:val="21"/>
          <w:u w:val="single"/>
        </w:rPr>
        <w:t xml:space="preserve"> </w:t>
      </w:r>
      <w:r w:rsidRPr="008B0C4B">
        <w:rPr>
          <w:rFonts w:ascii="游明朝" w:eastAsia="游明朝" w:hAnsi="游明朝"/>
          <w:szCs w:val="21"/>
          <w:u w:val="single"/>
        </w:rPr>
        <w:t>you wish to enter</w:t>
      </w:r>
      <w:r w:rsidRPr="008B0C4B">
        <w:rPr>
          <w:rFonts w:ascii="游明朝" w:eastAsia="游明朝" w:hAnsi="游明朝" w:hint="eastAsia"/>
          <w:szCs w:val="21"/>
          <w:u w:val="single"/>
        </w:rPr>
        <w:t xml:space="preserve"> </w:t>
      </w:r>
      <w:r w:rsidRPr="008B0C4B">
        <w:rPr>
          <w:rFonts w:ascii="游明朝" w:eastAsia="游明朝" w:hAnsi="游明朝"/>
          <w:szCs w:val="21"/>
          <w:u w:val="single"/>
        </w:rPr>
        <w:t xml:space="preserve">         </w:t>
      </w:r>
      <w:r w:rsidRPr="008B0C4B">
        <w:rPr>
          <w:rFonts w:ascii="游明朝" w:eastAsia="游明朝" w:hAnsi="游明朝" w:hint="eastAsia"/>
          <w:szCs w:val="21"/>
          <w:u w:val="single"/>
        </w:rPr>
        <w:t xml:space="preserve">　　　　　　　　　</w:t>
      </w:r>
    </w:p>
    <w:p w14:paraId="46FED7A3" w14:textId="77777777" w:rsidR="00466A5E" w:rsidRPr="008B0C4B" w:rsidRDefault="00466A5E" w:rsidP="00B63A9A">
      <w:pPr>
        <w:adjustRightInd w:val="0"/>
        <w:snapToGrid w:val="0"/>
        <w:spacing w:line="260" w:lineRule="exact"/>
        <w:ind w:firstLineChars="2092" w:firstLine="4393"/>
        <w:rPr>
          <w:rFonts w:ascii="游明朝" w:eastAsia="游明朝" w:hAnsi="游明朝" w:cs="ＭＳ 明朝"/>
          <w:kern w:val="0"/>
          <w:szCs w:val="21"/>
        </w:rPr>
      </w:pPr>
    </w:p>
    <w:p w14:paraId="39A35B3C" w14:textId="6D8C491B" w:rsidR="00466A5E" w:rsidRPr="008B0C4B" w:rsidRDefault="00466A5E" w:rsidP="00B63A9A">
      <w:pPr>
        <w:adjustRightInd w:val="0"/>
        <w:snapToGrid w:val="0"/>
        <w:spacing w:line="260" w:lineRule="exact"/>
        <w:ind w:firstLineChars="2092" w:firstLine="4393"/>
        <w:rPr>
          <w:rFonts w:ascii="游明朝" w:eastAsia="游明朝" w:hAnsi="游明朝" w:cs="ＭＳ 明朝"/>
          <w:kern w:val="0"/>
          <w:szCs w:val="21"/>
        </w:rPr>
      </w:pPr>
      <w:r w:rsidRPr="008B0C4B">
        <w:rPr>
          <w:rFonts w:ascii="游明朝" w:eastAsia="游明朝" w:hAnsi="游明朝" w:cs="ＭＳ 明朝" w:hint="eastAsia"/>
          <w:kern w:val="0"/>
          <w:szCs w:val="21"/>
        </w:rPr>
        <w:t>国</w:t>
      </w:r>
      <w:r w:rsidR="00B63A9A" w:rsidRPr="008B0C4B">
        <w:rPr>
          <w:rFonts w:ascii="游明朝" w:eastAsia="游明朝" w:hAnsi="游明朝" w:cs="ＭＳ 明朝" w:hint="eastAsia"/>
          <w:kern w:val="0"/>
          <w:szCs w:val="21"/>
        </w:rPr>
        <w:t xml:space="preserve">　</w:t>
      </w:r>
      <w:r w:rsidRPr="008B0C4B">
        <w:rPr>
          <w:rFonts w:ascii="游明朝" w:eastAsia="游明朝" w:hAnsi="游明朝" w:cs="ＭＳ 明朝" w:hint="eastAsia"/>
          <w:kern w:val="0"/>
          <w:szCs w:val="21"/>
        </w:rPr>
        <w:t>籍</w:t>
      </w:r>
    </w:p>
    <w:p w14:paraId="4AEFF087" w14:textId="3AE20E20" w:rsidR="00466A5E" w:rsidRPr="008B0C4B" w:rsidRDefault="00466A5E" w:rsidP="00B63A9A">
      <w:pPr>
        <w:adjustRightInd w:val="0"/>
        <w:snapToGrid w:val="0"/>
        <w:spacing w:line="260" w:lineRule="exact"/>
        <w:ind w:firstLineChars="2092" w:firstLine="4393"/>
        <w:rPr>
          <w:rFonts w:ascii="游明朝" w:eastAsia="游明朝" w:hAnsi="游明朝"/>
          <w:szCs w:val="21"/>
          <w:u w:val="single"/>
        </w:rPr>
      </w:pPr>
      <w:r w:rsidRPr="008B0C4B">
        <w:rPr>
          <w:rFonts w:ascii="游明朝" w:eastAsia="游明朝" w:hAnsi="游明朝"/>
          <w:szCs w:val="21"/>
          <w:u w:val="single"/>
        </w:rPr>
        <w:t xml:space="preserve">Nationality                                        </w:t>
      </w:r>
    </w:p>
    <w:p w14:paraId="71EB3BD0" w14:textId="77777777" w:rsidR="00466A5E" w:rsidRPr="008B0C4B" w:rsidRDefault="00466A5E" w:rsidP="00466A5E">
      <w:pPr>
        <w:adjustRightInd w:val="0"/>
        <w:snapToGrid w:val="0"/>
        <w:spacing w:line="260" w:lineRule="exact"/>
        <w:ind w:firstLineChars="1800" w:firstLine="3780"/>
        <w:rPr>
          <w:rFonts w:ascii="游明朝" w:eastAsia="游明朝" w:hAnsi="游明朝"/>
          <w:szCs w:val="21"/>
          <w:u w:val="single"/>
        </w:rPr>
      </w:pPr>
    </w:p>
    <w:p w14:paraId="6862936B" w14:textId="5B691F36" w:rsidR="00466A5E" w:rsidRPr="008B0C4B" w:rsidRDefault="00466A5E" w:rsidP="00466A5E">
      <w:pPr>
        <w:adjustRightInd w:val="0"/>
        <w:snapToGrid w:val="0"/>
        <w:spacing w:line="260" w:lineRule="exact"/>
        <w:ind w:firstLineChars="200" w:firstLine="420"/>
        <w:rPr>
          <w:rFonts w:ascii="游明朝" w:eastAsia="游明朝" w:hAnsi="游明朝"/>
          <w:szCs w:val="21"/>
        </w:rPr>
      </w:pPr>
    </w:p>
    <w:p w14:paraId="6ADF325B" w14:textId="77777777" w:rsidR="00B63A9A" w:rsidRPr="008B0C4B" w:rsidRDefault="00B63A9A" w:rsidP="00466A5E">
      <w:pPr>
        <w:adjustRightInd w:val="0"/>
        <w:snapToGrid w:val="0"/>
        <w:spacing w:line="260" w:lineRule="exact"/>
        <w:ind w:firstLineChars="200" w:firstLine="420"/>
        <w:rPr>
          <w:rFonts w:ascii="游明朝" w:eastAsia="游明朝" w:hAnsi="游明朝"/>
          <w:szCs w:val="21"/>
        </w:rPr>
      </w:pPr>
    </w:p>
    <w:p w14:paraId="28BE6FA0" w14:textId="77777777" w:rsidR="00466A5E" w:rsidRPr="008B0C4B" w:rsidRDefault="00466A5E" w:rsidP="00466A5E">
      <w:pPr>
        <w:adjustRightInd w:val="0"/>
        <w:snapToGrid w:val="0"/>
        <w:spacing w:line="260" w:lineRule="exact"/>
        <w:ind w:firstLineChars="200" w:firstLine="420"/>
        <w:rPr>
          <w:rFonts w:ascii="游明朝" w:eastAsia="游明朝" w:hAnsi="游明朝"/>
          <w:szCs w:val="21"/>
        </w:rPr>
      </w:pPr>
      <w:r w:rsidRPr="008B0C4B">
        <w:rPr>
          <w:rFonts w:ascii="游明朝" w:eastAsia="游明朝" w:hAnsi="游明朝" w:hint="eastAsia"/>
          <w:szCs w:val="21"/>
        </w:rPr>
        <w:t xml:space="preserve">　下記の理由により、オンライン受験を申請します。</w:t>
      </w:r>
    </w:p>
    <w:p w14:paraId="2CCD1B5A" w14:textId="77777777" w:rsidR="00466A5E" w:rsidRPr="008B0C4B" w:rsidRDefault="00466A5E" w:rsidP="00466A5E">
      <w:pPr>
        <w:adjustRightInd w:val="0"/>
        <w:snapToGrid w:val="0"/>
        <w:spacing w:line="260" w:lineRule="exact"/>
        <w:ind w:firstLineChars="200" w:firstLine="420"/>
        <w:rPr>
          <w:rFonts w:ascii="游明朝" w:eastAsia="游明朝" w:hAnsi="游明朝"/>
          <w:szCs w:val="21"/>
        </w:rPr>
      </w:pPr>
      <w:r w:rsidRPr="008B0C4B">
        <w:rPr>
          <w:rFonts w:ascii="游明朝" w:eastAsia="游明朝" w:hAnsi="游明朝" w:hint="eastAsia"/>
          <w:szCs w:val="21"/>
        </w:rPr>
        <w:t xml:space="preserve">　</w:t>
      </w:r>
      <w:r w:rsidRPr="008B0C4B">
        <w:rPr>
          <w:rFonts w:ascii="游明朝" w:eastAsia="游明朝" w:hAnsi="游明朝"/>
          <w:szCs w:val="21"/>
        </w:rPr>
        <w:t>I am applying to take the Online Examination for the reasons listed below.</w:t>
      </w:r>
    </w:p>
    <w:p w14:paraId="539F1772" w14:textId="77777777" w:rsidR="00466A5E" w:rsidRPr="008B0C4B" w:rsidRDefault="00466A5E" w:rsidP="00466A5E">
      <w:pPr>
        <w:adjustRightInd w:val="0"/>
        <w:snapToGrid w:val="0"/>
        <w:spacing w:line="260" w:lineRule="exact"/>
        <w:rPr>
          <w:rFonts w:ascii="游明朝" w:eastAsia="游明朝" w:hAnsi="游明朝"/>
          <w:szCs w:val="21"/>
        </w:rPr>
      </w:pPr>
    </w:p>
    <w:p w14:paraId="195362C2" w14:textId="77777777" w:rsidR="00466A5E" w:rsidRPr="008B0C4B" w:rsidRDefault="00466A5E" w:rsidP="00466A5E">
      <w:pPr>
        <w:adjustRightInd w:val="0"/>
        <w:snapToGrid w:val="0"/>
        <w:spacing w:line="260" w:lineRule="exact"/>
        <w:rPr>
          <w:rFonts w:ascii="游明朝" w:eastAsia="游明朝" w:hAnsi="游明朝"/>
          <w:szCs w:val="21"/>
        </w:rPr>
      </w:pPr>
      <w:r w:rsidRPr="008B0C4B">
        <w:rPr>
          <w:rFonts w:ascii="游明朝" w:eastAsia="游明朝" w:hAnsi="游明朝" w:hint="eastAsia"/>
          <w:szCs w:val="21"/>
        </w:rPr>
        <w:t xml:space="preserve">　　オンライン受験を申請する理由</w:t>
      </w:r>
    </w:p>
    <w:p w14:paraId="2F0066FF" w14:textId="77777777" w:rsidR="00466A5E" w:rsidRPr="008B0C4B" w:rsidRDefault="00466A5E" w:rsidP="00466A5E">
      <w:pPr>
        <w:adjustRightInd w:val="0"/>
        <w:snapToGrid w:val="0"/>
        <w:spacing w:line="260" w:lineRule="exact"/>
        <w:ind w:firstLineChars="200" w:firstLine="420"/>
        <w:rPr>
          <w:rFonts w:ascii="游明朝" w:eastAsia="游明朝" w:hAnsi="游明朝"/>
          <w:szCs w:val="21"/>
        </w:rPr>
      </w:pPr>
      <w:r w:rsidRPr="008B0C4B">
        <w:rPr>
          <w:rFonts w:ascii="游明朝" w:eastAsia="游明朝" w:hAnsi="游明朝"/>
          <w:szCs w:val="21"/>
        </w:rPr>
        <w:t>Reasons for applying to take the Online Examination</w:t>
      </w:r>
    </w:p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1"/>
      </w:tblGrid>
      <w:tr w:rsidR="00466A5E" w:rsidRPr="008B0C4B" w14:paraId="5CDDE92C" w14:textId="77777777" w:rsidTr="00466A5E">
        <w:trPr>
          <w:trHeight w:val="2645"/>
        </w:trPr>
        <w:tc>
          <w:tcPr>
            <w:tcW w:w="9660" w:type="dxa"/>
            <w:tcBorders>
              <w:left w:val="single" w:sz="4" w:space="0" w:color="auto"/>
              <w:right w:val="single" w:sz="4" w:space="0" w:color="auto"/>
            </w:tcBorders>
          </w:tcPr>
          <w:p w14:paraId="3D7C1928" w14:textId="77777777" w:rsidR="00466A5E" w:rsidRPr="008B0C4B" w:rsidRDefault="00466A5E" w:rsidP="00466A5E">
            <w:pPr>
              <w:adjustRightInd w:val="0"/>
              <w:snapToGrid w:val="0"/>
              <w:spacing w:line="260" w:lineRule="exact"/>
              <w:rPr>
                <w:rFonts w:ascii="游明朝" w:eastAsia="游明朝" w:hAnsi="游明朝"/>
                <w:szCs w:val="21"/>
              </w:rPr>
            </w:pPr>
          </w:p>
        </w:tc>
      </w:tr>
    </w:tbl>
    <w:p w14:paraId="48472E6D" w14:textId="77777777" w:rsidR="00466A5E" w:rsidRPr="008B0C4B" w:rsidRDefault="00466A5E" w:rsidP="00466A5E">
      <w:pPr>
        <w:adjustRightInd w:val="0"/>
        <w:snapToGrid w:val="0"/>
        <w:spacing w:line="260" w:lineRule="exact"/>
        <w:ind w:firstLineChars="300" w:firstLine="630"/>
        <w:rPr>
          <w:rFonts w:ascii="游明朝" w:eastAsia="游明朝" w:hAnsi="游明朝"/>
          <w:szCs w:val="21"/>
        </w:rPr>
      </w:pPr>
    </w:p>
    <w:p w14:paraId="6DCCE596" w14:textId="77777777" w:rsidR="00466A5E" w:rsidRPr="008B0C4B" w:rsidRDefault="00466A5E" w:rsidP="00466A5E">
      <w:pPr>
        <w:adjustRightInd w:val="0"/>
        <w:snapToGrid w:val="0"/>
        <w:spacing w:line="260" w:lineRule="exact"/>
        <w:ind w:firstLineChars="300" w:firstLine="630"/>
        <w:rPr>
          <w:rFonts w:ascii="游明朝" w:eastAsia="游明朝" w:hAnsi="游明朝"/>
          <w:szCs w:val="21"/>
        </w:rPr>
      </w:pPr>
    </w:p>
    <w:p w14:paraId="68908B19" w14:textId="36CFA58B" w:rsidR="00466A5E" w:rsidRPr="008B0C4B" w:rsidRDefault="00466A5E" w:rsidP="00466A5E">
      <w:pPr>
        <w:adjustRightInd w:val="0"/>
        <w:snapToGrid w:val="0"/>
        <w:spacing w:line="260" w:lineRule="exact"/>
        <w:ind w:firstLineChars="300" w:firstLine="630"/>
        <w:rPr>
          <w:rFonts w:ascii="游明朝" w:eastAsia="游明朝" w:hAnsi="游明朝"/>
          <w:szCs w:val="21"/>
        </w:rPr>
      </w:pPr>
      <w:r w:rsidRPr="008B0C4B">
        <w:rPr>
          <w:rFonts w:ascii="游明朝" w:eastAsia="游明朝" w:hAnsi="游明朝" w:hint="eastAsia"/>
          <w:szCs w:val="21"/>
        </w:rPr>
        <w:t>希望指導教員記入</w:t>
      </w:r>
      <w:r w:rsidRPr="008B0C4B">
        <w:rPr>
          <w:rFonts w:ascii="游明朝" w:eastAsia="游明朝" w:hAnsi="游明朝"/>
          <w:szCs w:val="21"/>
        </w:rPr>
        <w:t xml:space="preserve">(To be completed by your </w:t>
      </w:r>
      <w:r w:rsidR="000C5259" w:rsidRPr="008B0C4B">
        <w:rPr>
          <w:rFonts w:ascii="游明朝" w:eastAsia="游明朝" w:hAnsi="游明朝"/>
          <w:szCs w:val="21"/>
        </w:rPr>
        <w:t>p</w:t>
      </w:r>
      <w:r w:rsidRPr="008B0C4B">
        <w:rPr>
          <w:rFonts w:ascii="游明朝" w:eastAsia="游明朝" w:hAnsi="游明朝"/>
          <w:szCs w:val="21"/>
        </w:rPr>
        <w:t xml:space="preserve">referred </w:t>
      </w:r>
      <w:r w:rsidR="000C5259" w:rsidRPr="008B0C4B">
        <w:rPr>
          <w:rFonts w:ascii="游明朝" w:eastAsia="游明朝" w:hAnsi="游明朝"/>
          <w:szCs w:val="21"/>
        </w:rPr>
        <w:t>Academic adviser</w:t>
      </w:r>
      <w:r w:rsidRPr="008B0C4B">
        <w:rPr>
          <w:rFonts w:ascii="游明朝" w:eastAsia="游明朝" w:hAnsi="游明朝"/>
          <w:szCs w:val="21"/>
        </w:rPr>
        <w:t>)</w:t>
      </w:r>
    </w:p>
    <w:p w14:paraId="0C353599" w14:textId="77777777" w:rsidR="00466A5E" w:rsidRPr="008B0C4B" w:rsidRDefault="00466A5E" w:rsidP="00466A5E">
      <w:pPr>
        <w:adjustRightInd w:val="0"/>
        <w:snapToGrid w:val="0"/>
        <w:spacing w:line="260" w:lineRule="exact"/>
        <w:ind w:firstLineChars="300" w:firstLine="630"/>
        <w:rPr>
          <w:rFonts w:ascii="游明朝" w:eastAsia="游明朝" w:hAnsi="游明朝"/>
          <w:szCs w:val="21"/>
        </w:rPr>
      </w:pPr>
    </w:p>
    <w:p w14:paraId="7055D731" w14:textId="77777777" w:rsidR="00466A5E" w:rsidRPr="008B0C4B" w:rsidRDefault="00466A5E" w:rsidP="00466A5E">
      <w:pPr>
        <w:adjustRightInd w:val="0"/>
        <w:snapToGrid w:val="0"/>
        <w:spacing w:line="260" w:lineRule="exact"/>
        <w:ind w:firstLineChars="450" w:firstLine="945"/>
        <w:rPr>
          <w:rFonts w:ascii="游明朝" w:eastAsia="游明朝" w:hAnsi="游明朝"/>
          <w:szCs w:val="21"/>
        </w:rPr>
      </w:pPr>
      <w:r w:rsidRPr="008B0C4B">
        <w:rPr>
          <w:rFonts w:ascii="游明朝" w:eastAsia="游明朝" w:hAnsi="游明朝" w:hint="eastAsia"/>
          <w:szCs w:val="21"/>
        </w:rPr>
        <w:t xml:space="preserve">署 </w:t>
      </w:r>
      <w:r w:rsidRPr="008B0C4B">
        <w:rPr>
          <w:rFonts w:ascii="游明朝" w:eastAsia="游明朝" w:hAnsi="游明朝"/>
          <w:szCs w:val="21"/>
        </w:rPr>
        <w:t xml:space="preserve">   </w:t>
      </w:r>
      <w:r w:rsidRPr="008B0C4B">
        <w:rPr>
          <w:rFonts w:ascii="游明朝" w:eastAsia="游明朝" w:hAnsi="游明朝" w:hint="eastAsia"/>
          <w:szCs w:val="21"/>
        </w:rPr>
        <w:t>名</w:t>
      </w:r>
    </w:p>
    <w:p w14:paraId="282D5DE0" w14:textId="77777777" w:rsidR="00466A5E" w:rsidRPr="008B0C4B" w:rsidRDefault="00466A5E" w:rsidP="00466A5E">
      <w:pPr>
        <w:adjustRightInd w:val="0"/>
        <w:snapToGrid w:val="0"/>
        <w:spacing w:line="260" w:lineRule="exact"/>
        <w:ind w:firstLineChars="450" w:firstLine="945"/>
        <w:rPr>
          <w:rFonts w:ascii="游明朝" w:eastAsia="游明朝" w:hAnsi="游明朝"/>
          <w:szCs w:val="21"/>
          <w:u w:val="single"/>
        </w:rPr>
      </w:pPr>
      <w:r w:rsidRPr="008B0C4B">
        <w:rPr>
          <w:rFonts w:ascii="游明朝" w:eastAsia="游明朝" w:hAnsi="游明朝"/>
          <w:szCs w:val="21"/>
          <w:u w:val="single"/>
        </w:rPr>
        <w:t xml:space="preserve">Signature                                                                     </w:t>
      </w:r>
    </w:p>
    <w:p w14:paraId="5C0DB7C2" w14:textId="77777777" w:rsidR="00466A5E" w:rsidRPr="008B0C4B" w:rsidRDefault="00466A5E" w:rsidP="0014367D">
      <w:pPr>
        <w:rPr>
          <w:rFonts w:ascii="Times New Roman" w:hAnsi="Times New Roman"/>
        </w:rPr>
      </w:pPr>
    </w:p>
    <w:sectPr w:rsidR="00466A5E" w:rsidRPr="008B0C4B" w:rsidSect="00B63A9A">
      <w:footerReference w:type="even" r:id="rId8"/>
      <w:footerReference w:type="default" r:id="rId9"/>
      <w:type w:val="continuous"/>
      <w:pgSz w:w="11907" w:h="16839" w:code="9"/>
      <w:pgMar w:top="1134" w:right="1134" w:bottom="1134" w:left="1134" w:header="720" w:footer="720" w:gutter="0"/>
      <w:cols w:space="720"/>
      <w:noEndnote/>
      <w:docGrid w:linePitch="5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E0CB9" w14:textId="77777777" w:rsidR="008A6681" w:rsidRDefault="008A6681">
      <w:r>
        <w:separator/>
      </w:r>
    </w:p>
  </w:endnote>
  <w:endnote w:type="continuationSeparator" w:id="0">
    <w:p w14:paraId="6F086157" w14:textId="77777777" w:rsidR="008A6681" w:rsidRDefault="008A6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平成明朝">
    <w:altName w:val="ＭＳ Ｐ明朝"/>
    <w:charset w:val="80"/>
    <w:family w:val="auto"/>
    <w:pitch w:val="variable"/>
    <w:sig w:usb0="00000000" w:usb1="00000708" w:usb2="1000000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06B0B" w14:textId="4294943B" w:rsidR="00F34F51" w:rsidRDefault="00F34F51" w:rsidP="000B2EA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B280C">
      <w:rPr>
        <w:rStyle w:val="aa"/>
        <w:noProof/>
      </w:rPr>
      <w:t>6</w:t>
    </w:r>
    <w:r>
      <w:rPr>
        <w:rStyle w:val="aa"/>
      </w:rPr>
      <w:fldChar w:fldCharType="end"/>
    </w:r>
  </w:p>
  <w:p w14:paraId="57973566" w14:textId="77777777" w:rsidR="00F34F51" w:rsidRDefault="00F34F5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1435D" w14:textId="2EEDA883" w:rsidR="00F34F51" w:rsidRDefault="00F34F51">
    <w:pPr>
      <w:pStyle w:val="a8"/>
      <w:jc w:val="center"/>
    </w:pPr>
  </w:p>
  <w:p w14:paraId="60C205A6" w14:textId="77777777" w:rsidR="00F34F51" w:rsidRDefault="00F34F5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45120" w14:textId="77777777" w:rsidR="008A6681" w:rsidRDefault="008A6681">
      <w:r>
        <w:separator/>
      </w:r>
    </w:p>
  </w:footnote>
  <w:footnote w:type="continuationSeparator" w:id="0">
    <w:p w14:paraId="7B320767" w14:textId="77777777" w:rsidR="008A6681" w:rsidRDefault="008A66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8"/>
      <w:numFmt w:val="decimal"/>
      <w:lvlText w:val="%1"/>
      <w:lvlJc w:val="right"/>
      <w:pPr>
        <w:ind w:left="420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000007"/>
    <w:multiLevelType w:val="multilevel"/>
    <w:tmpl w:val="00000007"/>
    <w:lvl w:ilvl="0">
      <w:start w:val="1"/>
      <w:numFmt w:val="decimal"/>
      <w:lvlText w:val="(%1)"/>
      <w:lvlJc w:val="right"/>
      <w:pPr>
        <w:ind w:left="840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260" w:hanging="420"/>
      </w:pPr>
    </w:lvl>
    <w:lvl w:ilvl="2">
      <w:start w:val="1"/>
      <w:numFmt w:val="decimalEnclosedCircle"/>
      <w:lvlText w:val="%3"/>
      <w:lvlJc w:val="lef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aiueoFullWidth"/>
      <w:lvlText w:val="(%5)"/>
      <w:lvlJc w:val="left"/>
      <w:pPr>
        <w:ind w:left="2520" w:hanging="420"/>
      </w:pPr>
    </w:lvl>
    <w:lvl w:ilvl="5">
      <w:start w:val="1"/>
      <w:numFmt w:val="decimalEnclosedCircle"/>
      <w:lvlText w:val="%6"/>
      <w:lvlJc w:val="lef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aiueoFullWidth"/>
      <w:lvlText w:val="(%8)"/>
      <w:lvlJc w:val="left"/>
      <w:pPr>
        <w:ind w:left="3780" w:hanging="420"/>
      </w:pPr>
    </w:lvl>
    <w:lvl w:ilvl="8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0000000A"/>
    <w:multiLevelType w:val="multilevel"/>
    <w:tmpl w:val="0000000A"/>
    <w:lvl w:ilvl="0">
      <w:start w:val="1"/>
      <w:numFmt w:val="decimalEnclosedCircle"/>
      <w:lvlText w:val="%1."/>
      <w:lvlJc w:val="left"/>
      <w:pPr>
        <w:ind w:left="126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1680" w:hanging="420"/>
      </w:pPr>
    </w:lvl>
    <w:lvl w:ilvl="2">
      <w:start w:val="1"/>
      <w:numFmt w:val="decimalEnclosedCircle"/>
      <w:lvlText w:val="%3"/>
      <w:lvlJc w:val="lef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aiueoFullWidth"/>
      <w:lvlText w:val="(%5)"/>
      <w:lvlJc w:val="left"/>
      <w:pPr>
        <w:ind w:left="2940" w:hanging="420"/>
      </w:pPr>
    </w:lvl>
    <w:lvl w:ilvl="5">
      <w:start w:val="1"/>
      <w:numFmt w:val="decimalEnclosedCircle"/>
      <w:lvlText w:val="%6"/>
      <w:lvlJc w:val="lef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aiueoFullWidth"/>
      <w:lvlText w:val="(%8)"/>
      <w:lvlJc w:val="left"/>
      <w:pPr>
        <w:ind w:left="4200" w:hanging="420"/>
      </w:pPr>
    </w:lvl>
    <w:lvl w:ilvl="8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0000000D"/>
    <w:multiLevelType w:val="multilevel"/>
    <w:tmpl w:val="0000000D"/>
    <w:lvl w:ilvl="0">
      <w:start w:val="2"/>
      <w:numFmt w:val="decimal"/>
      <w:lvlText w:val="(%1)"/>
      <w:lvlJc w:val="right"/>
      <w:pPr>
        <w:ind w:left="840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260" w:hanging="420"/>
      </w:pPr>
    </w:lvl>
    <w:lvl w:ilvl="2">
      <w:start w:val="1"/>
      <w:numFmt w:val="decimalEnclosedCircle"/>
      <w:lvlText w:val="%3"/>
      <w:lvlJc w:val="lef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aiueoFullWidth"/>
      <w:lvlText w:val="(%5)"/>
      <w:lvlJc w:val="left"/>
      <w:pPr>
        <w:ind w:left="2520" w:hanging="420"/>
      </w:pPr>
    </w:lvl>
    <w:lvl w:ilvl="5">
      <w:start w:val="1"/>
      <w:numFmt w:val="decimalEnclosedCircle"/>
      <w:lvlText w:val="%6"/>
      <w:lvlJc w:val="lef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aiueoFullWidth"/>
      <w:lvlText w:val="(%8)"/>
      <w:lvlJc w:val="left"/>
      <w:pPr>
        <w:ind w:left="3780" w:hanging="420"/>
      </w:pPr>
    </w:lvl>
    <w:lvl w:ilvl="8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0A7302F6"/>
    <w:multiLevelType w:val="hybridMultilevel"/>
    <w:tmpl w:val="7A32382A"/>
    <w:lvl w:ilvl="0" w:tplc="3D02C37C">
      <w:start w:val="1"/>
      <w:numFmt w:val="decimal"/>
      <w:lvlText w:val="%1."/>
      <w:lvlJc w:val="left"/>
      <w:pPr>
        <w:ind w:left="628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5" w15:restartNumberingAfterBreak="0">
    <w:nsid w:val="0AB8544D"/>
    <w:multiLevelType w:val="hybridMultilevel"/>
    <w:tmpl w:val="AFBAF36C"/>
    <w:lvl w:ilvl="0" w:tplc="317A9A16">
      <w:start w:val="1"/>
      <w:numFmt w:val="decimal"/>
      <w:lvlText w:val="%1."/>
      <w:lvlJc w:val="left"/>
      <w:pPr>
        <w:ind w:left="5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6" w15:restartNumberingAfterBreak="0">
    <w:nsid w:val="0BDB0F58"/>
    <w:multiLevelType w:val="hybridMultilevel"/>
    <w:tmpl w:val="7AD00F9E"/>
    <w:lvl w:ilvl="0" w:tplc="D89E9DF6">
      <w:start w:val="3"/>
      <w:numFmt w:val="bullet"/>
      <w:lvlText w:val="※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7" w15:restartNumberingAfterBreak="0">
    <w:nsid w:val="12D065E6"/>
    <w:multiLevelType w:val="hybridMultilevel"/>
    <w:tmpl w:val="87567C82"/>
    <w:lvl w:ilvl="0" w:tplc="C3D4479C">
      <w:start w:val="1"/>
      <w:numFmt w:val="decimal"/>
      <w:lvlText w:val="%1."/>
      <w:lvlJc w:val="left"/>
      <w:pPr>
        <w:ind w:left="5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8" w15:restartNumberingAfterBreak="0">
    <w:nsid w:val="1670761C"/>
    <w:multiLevelType w:val="hybridMultilevel"/>
    <w:tmpl w:val="FDCE8B7A"/>
    <w:lvl w:ilvl="0" w:tplc="28C8D856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80"/>
      </w:pPr>
    </w:lvl>
    <w:lvl w:ilvl="2" w:tplc="04090011" w:tentative="1">
      <w:start w:val="1"/>
      <w:numFmt w:val="decimalEnclosedCircle"/>
      <w:lvlText w:val="%3"/>
      <w:lvlJc w:val="left"/>
      <w:pPr>
        <w:ind w:left="1650" w:hanging="480"/>
      </w:pPr>
    </w:lvl>
    <w:lvl w:ilvl="3" w:tplc="0409000F" w:tentative="1">
      <w:start w:val="1"/>
      <w:numFmt w:val="decimal"/>
      <w:lvlText w:val="%4."/>
      <w:lvlJc w:val="left"/>
      <w:pPr>
        <w:ind w:left="2130" w:hanging="480"/>
      </w:pPr>
    </w:lvl>
    <w:lvl w:ilvl="4" w:tplc="04090017" w:tentative="1">
      <w:start w:val="1"/>
      <w:numFmt w:val="aiueoFullWidth"/>
      <w:lvlText w:val="(%5)"/>
      <w:lvlJc w:val="left"/>
      <w:pPr>
        <w:ind w:left="2610" w:hanging="48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80"/>
      </w:pPr>
    </w:lvl>
    <w:lvl w:ilvl="6" w:tplc="0409000F" w:tentative="1">
      <w:start w:val="1"/>
      <w:numFmt w:val="decimal"/>
      <w:lvlText w:val="%7."/>
      <w:lvlJc w:val="left"/>
      <w:pPr>
        <w:ind w:left="3570" w:hanging="480"/>
      </w:pPr>
    </w:lvl>
    <w:lvl w:ilvl="7" w:tplc="04090017" w:tentative="1">
      <w:start w:val="1"/>
      <w:numFmt w:val="aiueoFullWidth"/>
      <w:lvlText w:val="(%8)"/>
      <w:lvlJc w:val="left"/>
      <w:pPr>
        <w:ind w:left="4050" w:hanging="480"/>
      </w:pPr>
    </w:lvl>
    <w:lvl w:ilvl="8" w:tplc="04090011" w:tentative="1">
      <w:start w:val="1"/>
      <w:numFmt w:val="decimalEnclosedCircle"/>
      <w:lvlText w:val="%9"/>
      <w:lvlJc w:val="left"/>
      <w:pPr>
        <w:ind w:left="4530" w:hanging="480"/>
      </w:pPr>
    </w:lvl>
  </w:abstractNum>
  <w:abstractNum w:abstractNumId="9" w15:restartNumberingAfterBreak="0">
    <w:nsid w:val="19337AA2"/>
    <w:multiLevelType w:val="hybridMultilevel"/>
    <w:tmpl w:val="B1E897E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1CB11DA"/>
    <w:multiLevelType w:val="hybridMultilevel"/>
    <w:tmpl w:val="8D801026"/>
    <w:lvl w:ilvl="0" w:tplc="C83C37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5F73576"/>
    <w:multiLevelType w:val="hybridMultilevel"/>
    <w:tmpl w:val="F9EA4816"/>
    <w:lvl w:ilvl="0" w:tplc="3D02C37C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305855C5"/>
    <w:multiLevelType w:val="hybridMultilevel"/>
    <w:tmpl w:val="825ECA4A"/>
    <w:lvl w:ilvl="0" w:tplc="3D02C37C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56948DC"/>
    <w:multiLevelType w:val="hybridMultilevel"/>
    <w:tmpl w:val="F3BAE9B0"/>
    <w:lvl w:ilvl="0" w:tplc="A91866C4">
      <w:start w:val="1"/>
      <w:numFmt w:val="decimal"/>
      <w:lvlText w:val="%1."/>
      <w:lvlJc w:val="left"/>
      <w:pPr>
        <w:ind w:left="6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640" w:hanging="480"/>
      </w:pPr>
    </w:lvl>
    <w:lvl w:ilvl="3" w:tplc="0409000F" w:tentative="1">
      <w:start w:val="1"/>
      <w:numFmt w:val="decimal"/>
      <w:lvlText w:val="%4."/>
      <w:lvlJc w:val="left"/>
      <w:pPr>
        <w:ind w:left="2120" w:hanging="480"/>
      </w:pPr>
    </w:lvl>
    <w:lvl w:ilvl="4" w:tplc="04090017" w:tentative="1">
      <w:start w:val="1"/>
      <w:numFmt w:val="aiueoFullWidth"/>
      <w:lvlText w:val="(%5)"/>
      <w:lvlJc w:val="left"/>
      <w:pPr>
        <w:ind w:left="2600" w:hanging="48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80"/>
      </w:pPr>
    </w:lvl>
    <w:lvl w:ilvl="6" w:tplc="0409000F" w:tentative="1">
      <w:start w:val="1"/>
      <w:numFmt w:val="decimal"/>
      <w:lvlText w:val="%7."/>
      <w:lvlJc w:val="left"/>
      <w:pPr>
        <w:ind w:left="3560" w:hanging="480"/>
      </w:pPr>
    </w:lvl>
    <w:lvl w:ilvl="7" w:tplc="04090017" w:tentative="1">
      <w:start w:val="1"/>
      <w:numFmt w:val="aiueoFullWidth"/>
      <w:lvlText w:val="(%8)"/>
      <w:lvlJc w:val="left"/>
      <w:pPr>
        <w:ind w:left="40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520" w:hanging="480"/>
      </w:pPr>
    </w:lvl>
  </w:abstractNum>
  <w:abstractNum w:abstractNumId="14" w15:restartNumberingAfterBreak="0">
    <w:nsid w:val="36C96EA2"/>
    <w:multiLevelType w:val="hybridMultilevel"/>
    <w:tmpl w:val="43101CBC"/>
    <w:lvl w:ilvl="0" w:tplc="C83C37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DF77811"/>
    <w:multiLevelType w:val="hybridMultilevel"/>
    <w:tmpl w:val="EBA0E5D2"/>
    <w:lvl w:ilvl="0" w:tplc="04090013">
      <w:start w:val="1"/>
      <w:numFmt w:val="upperRoman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5227881"/>
    <w:multiLevelType w:val="hybridMultilevel"/>
    <w:tmpl w:val="5998B1BE"/>
    <w:lvl w:ilvl="0" w:tplc="849485EC">
      <w:start w:val="3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5494695"/>
    <w:multiLevelType w:val="hybridMultilevel"/>
    <w:tmpl w:val="4D0EA6D8"/>
    <w:lvl w:ilvl="0" w:tplc="DFE04834">
      <w:start w:val="1"/>
      <w:numFmt w:val="decimalEnclosedCircle"/>
      <w:lvlText w:val="%1"/>
      <w:lvlJc w:val="left"/>
      <w:pPr>
        <w:ind w:left="9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8" w:hanging="420"/>
      </w:pPr>
    </w:lvl>
    <w:lvl w:ilvl="3" w:tplc="0409000F" w:tentative="1">
      <w:start w:val="1"/>
      <w:numFmt w:val="decimal"/>
      <w:lvlText w:val="%4."/>
      <w:lvlJc w:val="left"/>
      <w:pPr>
        <w:ind w:left="2298" w:hanging="420"/>
      </w:pPr>
    </w:lvl>
    <w:lvl w:ilvl="4" w:tplc="04090017" w:tentative="1">
      <w:start w:val="1"/>
      <w:numFmt w:val="aiueoFullWidth"/>
      <w:lvlText w:val="(%5)"/>
      <w:lvlJc w:val="left"/>
      <w:pPr>
        <w:ind w:left="27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8" w:hanging="420"/>
      </w:pPr>
    </w:lvl>
    <w:lvl w:ilvl="6" w:tplc="0409000F" w:tentative="1">
      <w:start w:val="1"/>
      <w:numFmt w:val="decimal"/>
      <w:lvlText w:val="%7."/>
      <w:lvlJc w:val="left"/>
      <w:pPr>
        <w:ind w:left="3558" w:hanging="420"/>
      </w:pPr>
    </w:lvl>
    <w:lvl w:ilvl="7" w:tplc="04090017" w:tentative="1">
      <w:start w:val="1"/>
      <w:numFmt w:val="aiueoFullWidth"/>
      <w:lvlText w:val="(%8)"/>
      <w:lvlJc w:val="left"/>
      <w:pPr>
        <w:ind w:left="39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8" w:hanging="420"/>
      </w:pPr>
    </w:lvl>
  </w:abstractNum>
  <w:abstractNum w:abstractNumId="18" w15:restartNumberingAfterBreak="0">
    <w:nsid w:val="4734464C"/>
    <w:multiLevelType w:val="hybridMultilevel"/>
    <w:tmpl w:val="894A7D00"/>
    <w:lvl w:ilvl="0" w:tplc="945C0E28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5" w:hanging="420"/>
      </w:pPr>
    </w:lvl>
    <w:lvl w:ilvl="3" w:tplc="0409000F" w:tentative="1">
      <w:start w:val="1"/>
      <w:numFmt w:val="decimal"/>
      <w:lvlText w:val="%4."/>
      <w:lvlJc w:val="left"/>
      <w:pPr>
        <w:ind w:left="1855" w:hanging="420"/>
      </w:pPr>
    </w:lvl>
    <w:lvl w:ilvl="4" w:tplc="04090017" w:tentative="1">
      <w:start w:val="1"/>
      <w:numFmt w:val="aiueoFullWidth"/>
      <w:lvlText w:val="(%5)"/>
      <w:lvlJc w:val="left"/>
      <w:pPr>
        <w:ind w:left="22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5" w:hanging="420"/>
      </w:pPr>
    </w:lvl>
    <w:lvl w:ilvl="6" w:tplc="0409000F" w:tentative="1">
      <w:start w:val="1"/>
      <w:numFmt w:val="decimal"/>
      <w:lvlText w:val="%7."/>
      <w:lvlJc w:val="left"/>
      <w:pPr>
        <w:ind w:left="3115" w:hanging="420"/>
      </w:pPr>
    </w:lvl>
    <w:lvl w:ilvl="7" w:tplc="04090017" w:tentative="1">
      <w:start w:val="1"/>
      <w:numFmt w:val="aiueoFullWidth"/>
      <w:lvlText w:val="(%8)"/>
      <w:lvlJc w:val="left"/>
      <w:pPr>
        <w:ind w:left="353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5" w:hanging="420"/>
      </w:pPr>
    </w:lvl>
  </w:abstractNum>
  <w:abstractNum w:abstractNumId="19" w15:restartNumberingAfterBreak="0">
    <w:nsid w:val="4A0F5D0F"/>
    <w:multiLevelType w:val="hybridMultilevel"/>
    <w:tmpl w:val="D228E256"/>
    <w:lvl w:ilvl="0" w:tplc="E07C812C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5" w:hanging="480"/>
      </w:pPr>
    </w:lvl>
    <w:lvl w:ilvl="2" w:tplc="04090011" w:tentative="1">
      <w:start w:val="1"/>
      <w:numFmt w:val="decimalEnclosedCircle"/>
      <w:lvlText w:val="%3"/>
      <w:lvlJc w:val="left"/>
      <w:pPr>
        <w:ind w:left="1615" w:hanging="480"/>
      </w:pPr>
    </w:lvl>
    <w:lvl w:ilvl="3" w:tplc="0409000F" w:tentative="1">
      <w:start w:val="1"/>
      <w:numFmt w:val="decimal"/>
      <w:lvlText w:val="%4."/>
      <w:lvlJc w:val="left"/>
      <w:pPr>
        <w:ind w:left="2095" w:hanging="480"/>
      </w:pPr>
    </w:lvl>
    <w:lvl w:ilvl="4" w:tplc="04090017" w:tentative="1">
      <w:start w:val="1"/>
      <w:numFmt w:val="aiueoFullWidth"/>
      <w:lvlText w:val="(%5)"/>
      <w:lvlJc w:val="left"/>
      <w:pPr>
        <w:ind w:left="2575" w:hanging="480"/>
      </w:pPr>
    </w:lvl>
    <w:lvl w:ilvl="5" w:tplc="04090011" w:tentative="1">
      <w:start w:val="1"/>
      <w:numFmt w:val="decimalEnclosedCircle"/>
      <w:lvlText w:val="%6"/>
      <w:lvlJc w:val="left"/>
      <w:pPr>
        <w:ind w:left="3055" w:hanging="480"/>
      </w:pPr>
    </w:lvl>
    <w:lvl w:ilvl="6" w:tplc="0409000F" w:tentative="1">
      <w:start w:val="1"/>
      <w:numFmt w:val="decimal"/>
      <w:lvlText w:val="%7."/>
      <w:lvlJc w:val="left"/>
      <w:pPr>
        <w:ind w:left="3535" w:hanging="480"/>
      </w:pPr>
    </w:lvl>
    <w:lvl w:ilvl="7" w:tplc="04090017" w:tentative="1">
      <w:start w:val="1"/>
      <w:numFmt w:val="aiueoFullWidth"/>
      <w:lvlText w:val="(%8)"/>
      <w:lvlJc w:val="left"/>
      <w:pPr>
        <w:ind w:left="4015" w:hanging="480"/>
      </w:pPr>
    </w:lvl>
    <w:lvl w:ilvl="8" w:tplc="04090011" w:tentative="1">
      <w:start w:val="1"/>
      <w:numFmt w:val="decimalEnclosedCircle"/>
      <w:lvlText w:val="%9"/>
      <w:lvlJc w:val="left"/>
      <w:pPr>
        <w:ind w:left="4495" w:hanging="480"/>
      </w:pPr>
    </w:lvl>
  </w:abstractNum>
  <w:abstractNum w:abstractNumId="20" w15:restartNumberingAfterBreak="0">
    <w:nsid w:val="4C6620F8"/>
    <w:multiLevelType w:val="hybridMultilevel"/>
    <w:tmpl w:val="D4680FE0"/>
    <w:lvl w:ilvl="0" w:tplc="505AF676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1" w15:restartNumberingAfterBreak="0">
    <w:nsid w:val="5A69375C"/>
    <w:multiLevelType w:val="hybridMultilevel"/>
    <w:tmpl w:val="224C44EE"/>
    <w:lvl w:ilvl="0" w:tplc="FFFFFFFF">
      <w:start w:val="2"/>
      <w:numFmt w:val="upperLetter"/>
      <w:pStyle w:val="3"/>
      <w:lvlText w:val="%1."/>
      <w:lvlJc w:val="left"/>
      <w:pPr>
        <w:tabs>
          <w:tab w:val="num" w:pos="460"/>
        </w:tabs>
        <w:ind w:left="460" w:hanging="460"/>
      </w:pPr>
      <w:rPr>
        <w:rFonts w:hint="default"/>
      </w:rPr>
    </w:lvl>
    <w:lvl w:ilvl="1" w:tplc="FFFFFFFF">
      <w:start w:val="1"/>
      <w:numFmt w:val="lowerLetter"/>
      <w:suff w:val="space"/>
      <w:lvlText w:val="(%2)"/>
      <w:lvlJc w:val="left"/>
      <w:pPr>
        <w:ind w:left="800" w:hanging="32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5DB23AD8"/>
    <w:multiLevelType w:val="hybridMultilevel"/>
    <w:tmpl w:val="0790A28C"/>
    <w:lvl w:ilvl="0" w:tplc="D5F48564">
      <w:start w:val="1"/>
      <w:numFmt w:val="lowerLetter"/>
      <w:lvlText w:val="%1."/>
      <w:lvlJc w:val="left"/>
      <w:pPr>
        <w:ind w:left="1260" w:hanging="420"/>
      </w:pPr>
      <w:rPr>
        <w:rFonts w:hint="eastAsia"/>
      </w:rPr>
    </w:lvl>
    <w:lvl w:ilvl="1" w:tplc="FFFFFFFF">
      <w:start w:val="1"/>
      <w:numFmt w:val="lowerLetter"/>
      <w:lvlText w:val="(%2)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EBC1A7C"/>
    <w:multiLevelType w:val="hybridMultilevel"/>
    <w:tmpl w:val="845C56C2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21A433E"/>
    <w:multiLevelType w:val="hybridMultilevel"/>
    <w:tmpl w:val="8DA8005A"/>
    <w:lvl w:ilvl="0" w:tplc="120C9884">
      <w:start w:val="1"/>
      <w:numFmt w:val="decimal"/>
      <w:lvlText w:val="(%1)"/>
      <w:lvlJc w:val="left"/>
      <w:pPr>
        <w:ind w:left="525" w:hanging="360"/>
      </w:pPr>
      <w:rPr>
        <w:rFonts w:eastAsia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25" w15:restartNumberingAfterBreak="0">
    <w:nsid w:val="65D32785"/>
    <w:multiLevelType w:val="hybridMultilevel"/>
    <w:tmpl w:val="6122C11E"/>
    <w:lvl w:ilvl="0" w:tplc="A3D6EF20">
      <w:start w:val="1"/>
      <w:numFmt w:val="decimal"/>
      <w:lvlText w:val="%1."/>
      <w:lvlJc w:val="left"/>
      <w:pPr>
        <w:ind w:left="5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1" w:hanging="420"/>
      </w:pPr>
    </w:lvl>
    <w:lvl w:ilvl="3" w:tplc="0409000F" w:tentative="1">
      <w:start w:val="1"/>
      <w:numFmt w:val="decimal"/>
      <w:lvlText w:val="%4."/>
      <w:lvlJc w:val="left"/>
      <w:pPr>
        <w:ind w:left="1871" w:hanging="420"/>
      </w:pPr>
    </w:lvl>
    <w:lvl w:ilvl="4" w:tplc="04090017" w:tentative="1">
      <w:start w:val="1"/>
      <w:numFmt w:val="aiueoFullWidth"/>
      <w:lvlText w:val="(%5)"/>
      <w:lvlJc w:val="left"/>
      <w:pPr>
        <w:ind w:left="22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1" w:hanging="420"/>
      </w:pPr>
    </w:lvl>
    <w:lvl w:ilvl="6" w:tplc="0409000F" w:tentative="1">
      <w:start w:val="1"/>
      <w:numFmt w:val="decimal"/>
      <w:lvlText w:val="%7."/>
      <w:lvlJc w:val="left"/>
      <w:pPr>
        <w:ind w:left="3131" w:hanging="420"/>
      </w:pPr>
    </w:lvl>
    <w:lvl w:ilvl="7" w:tplc="04090017" w:tentative="1">
      <w:start w:val="1"/>
      <w:numFmt w:val="aiueoFullWidth"/>
      <w:lvlText w:val="(%8)"/>
      <w:lvlJc w:val="left"/>
      <w:pPr>
        <w:ind w:left="355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1" w:hanging="420"/>
      </w:pPr>
    </w:lvl>
  </w:abstractNum>
  <w:abstractNum w:abstractNumId="26" w15:restartNumberingAfterBreak="0">
    <w:nsid w:val="6C62398D"/>
    <w:multiLevelType w:val="hybridMultilevel"/>
    <w:tmpl w:val="F64685C4"/>
    <w:lvl w:ilvl="0" w:tplc="2E6E803C">
      <w:start w:val="5"/>
      <w:numFmt w:val="bullet"/>
      <w:lvlText w:val="※"/>
      <w:lvlJc w:val="left"/>
      <w:pPr>
        <w:ind w:left="6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0" w:hanging="420"/>
      </w:pPr>
      <w:rPr>
        <w:rFonts w:ascii="Wingdings" w:hAnsi="Wingdings" w:hint="default"/>
      </w:rPr>
    </w:lvl>
  </w:abstractNum>
  <w:abstractNum w:abstractNumId="27" w15:restartNumberingAfterBreak="0">
    <w:nsid w:val="75284276"/>
    <w:multiLevelType w:val="multilevel"/>
    <w:tmpl w:val="475CFE52"/>
    <w:lvl w:ilvl="0">
      <w:start w:val="1"/>
      <w:numFmt w:val="lowerRoman"/>
      <w:lvlText w:val="%1."/>
      <w:lvlJc w:val="left"/>
      <w:pPr>
        <w:ind w:left="126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1680" w:hanging="420"/>
      </w:pPr>
    </w:lvl>
    <w:lvl w:ilvl="2">
      <w:start w:val="1"/>
      <w:numFmt w:val="decimalEnclosedCircle"/>
      <w:lvlText w:val="%3"/>
      <w:lvlJc w:val="lef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aiueoFullWidth"/>
      <w:lvlText w:val="(%5)"/>
      <w:lvlJc w:val="left"/>
      <w:pPr>
        <w:ind w:left="2940" w:hanging="420"/>
      </w:pPr>
    </w:lvl>
    <w:lvl w:ilvl="5">
      <w:start w:val="1"/>
      <w:numFmt w:val="decimalEnclosedCircle"/>
      <w:lvlText w:val="%6"/>
      <w:lvlJc w:val="lef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aiueoFullWidth"/>
      <w:lvlText w:val="(%8)"/>
      <w:lvlJc w:val="left"/>
      <w:pPr>
        <w:ind w:left="4200" w:hanging="420"/>
      </w:pPr>
    </w:lvl>
    <w:lvl w:ilvl="8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788083585">
    <w:abstractNumId w:val="6"/>
  </w:num>
  <w:num w:numId="2" w16cid:durableId="115754090">
    <w:abstractNumId w:val="16"/>
  </w:num>
  <w:num w:numId="3" w16cid:durableId="1636788461">
    <w:abstractNumId w:val="21"/>
  </w:num>
  <w:num w:numId="4" w16cid:durableId="680477403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10980303">
    <w:abstractNumId w:val="17"/>
  </w:num>
  <w:num w:numId="6" w16cid:durableId="1807235935">
    <w:abstractNumId w:val="26"/>
  </w:num>
  <w:num w:numId="7" w16cid:durableId="1892425535">
    <w:abstractNumId w:val="3"/>
  </w:num>
  <w:num w:numId="8" w16cid:durableId="2036540429">
    <w:abstractNumId w:val="0"/>
  </w:num>
  <w:num w:numId="9" w16cid:durableId="127820164">
    <w:abstractNumId w:val="1"/>
  </w:num>
  <w:num w:numId="10" w16cid:durableId="1012680828">
    <w:abstractNumId w:val="2"/>
  </w:num>
  <w:num w:numId="11" w16cid:durableId="343213933">
    <w:abstractNumId w:val="22"/>
  </w:num>
  <w:num w:numId="12" w16cid:durableId="351952534">
    <w:abstractNumId w:val="27"/>
  </w:num>
  <w:num w:numId="13" w16cid:durableId="440999667">
    <w:abstractNumId w:val="24"/>
  </w:num>
  <w:num w:numId="14" w16cid:durableId="999769026">
    <w:abstractNumId w:val="11"/>
  </w:num>
  <w:num w:numId="15" w16cid:durableId="1572689099">
    <w:abstractNumId w:val="13"/>
  </w:num>
  <w:num w:numId="16" w16cid:durableId="763913133">
    <w:abstractNumId w:val="8"/>
  </w:num>
  <w:num w:numId="17" w16cid:durableId="377629418">
    <w:abstractNumId w:val="20"/>
  </w:num>
  <w:num w:numId="18" w16cid:durableId="2075470615">
    <w:abstractNumId w:val="25"/>
  </w:num>
  <w:num w:numId="19" w16cid:durableId="1673675438">
    <w:abstractNumId w:val="19"/>
  </w:num>
  <w:num w:numId="20" w16cid:durableId="496919994">
    <w:abstractNumId w:val="18"/>
  </w:num>
  <w:num w:numId="21" w16cid:durableId="2036730154">
    <w:abstractNumId w:val="15"/>
  </w:num>
  <w:num w:numId="22" w16cid:durableId="1335186767">
    <w:abstractNumId w:val="14"/>
  </w:num>
  <w:num w:numId="23" w16cid:durableId="152261917">
    <w:abstractNumId w:val="10"/>
  </w:num>
  <w:num w:numId="24" w16cid:durableId="2032101724">
    <w:abstractNumId w:val="4"/>
  </w:num>
  <w:num w:numId="25" w16cid:durableId="1517036589">
    <w:abstractNumId w:val="7"/>
  </w:num>
  <w:num w:numId="26" w16cid:durableId="1729454225">
    <w:abstractNumId w:val="12"/>
  </w:num>
  <w:num w:numId="27" w16cid:durableId="597492018">
    <w:abstractNumId w:val="5"/>
  </w:num>
  <w:num w:numId="28" w16cid:durableId="277104542">
    <w:abstractNumId w:val="23"/>
  </w:num>
  <w:num w:numId="29" w16cid:durableId="3976774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embedSystemFonts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4096" w:nlCheck="1" w:checkStyle="0"/>
  <w:activeWritingStyle w:appName="MSWord" w:lang="ja-JP" w:vendorID="64" w:dllVersion="0" w:nlCheck="1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519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9D7"/>
    <w:rsid w:val="00005325"/>
    <w:rsid w:val="0000535C"/>
    <w:rsid w:val="000071CE"/>
    <w:rsid w:val="000101D3"/>
    <w:rsid w:val="000122ED"/>
    <w:rsid w:val="0001287A"/>
    <w:rsid w:val="00013262"/>
    <w:rsid w:val="00013510"/>
    <w:rsid w:val="00013801"/>
    <w:rsid w:val="00015FC5"/>
    <w:rsid w:val="00022455"/>
    <w:rsid w:val="00023C87"/>
    <w:rsid w:val="00025462"/>
    <w:rsid w:val="00027887"/>
    <w:rsid w:val="00027C39"/>
    <w:rsid w:val="00027CF6"/>
    <w:rsid w:val="0003031A"/>
    <w:rsid w:val="00031D49"/>
    <w:rsid w:val="00034536"/>
    <w:rsid w:val="00034E31"/>
    <w:rsid w:val="000359BA"/>
    <w:rsid w:val="00040427"/>
    <w:rsid w:val="00041BA7"/>
    <w:rsid w:val="00042112"/>
    <w:rsid w:val="000429A5"/>
    <w:rsid w:val="00044714"/>
    <w:rsid w:val="00044AA1"/>
    <w:rsid w:val="00045F47"/>
    <w:rsid w:val="00046DFC"/>
    <w:rsid w:val="00051057"/>
    <w:rsid w:val="0005172D"/>
    <w:rsid w:val="000517D2"/>
    <w:rsid w:val="000548DB"/>
    <w:rsid w:val="00055855"/>
    <w:rsid w:val="0006596E"/>
    <w:rsid w:val="00066405"/>
    <w:rsid w:val="00070A99"/>
    <w:rsid w:val="00071C40"/>
    <w:rsid w:val="00074A3C"/>
    <w:rsid w:val="0007571A"/>
    <w:rsid w:val="000759BA"/>
    <w:rsid w:val="0007630C"/>
    <w:rsid w:val="00077AAC"/>
    <w:rsid w:val="00081B75"/>
    <w:rsid w:val="00083088"/>
    <w:rsid w:val="00083F48"/>
    <w:rsid w:val="00083FBA"/>
    <w:rsid w:val="0009188F"/>
    <w:rsid w:val="00094489"/>
    <w:rsid w:val="00094806"/>
    <w:rsid w:val="000960D8"/>
    <w:rsid w:val="00096417"/>
    <w:rsid w:val="000A2312"/>
    <w:rsid w:val="000A3641"/>
    <w:rsid w:val="000A4A38"/>
    <w:rsid w:val="000A6007"/>
    <w:rsid w:val="000A687C"/>
    <w:rsid w:val="000B0D78"/>
    <w:rsid w:val="000B0F8E"/>
    <w:rsid w:val="000B1148"/>
    <w:rsid w:val="000B1545"/>
    <w:rsid w:val="000B2433"/>
    <w:rsid w:val="000B2EAC"/>
    <w:rsid w:val="000B7819"/>
    <w:rsid w:val="000C0A3A"/>
    <w:rsid w:val="000C1998"/>
    <w:rsid w:val="000C1D36"/>
    <w:rsid w:val="000C3D54"/>
    <w:rsid w:val="000C44DD"/>
    <w:rsid w:val="000C5259"/>
    <w:rsid w:val="000C5DE6"/>
    <w:rsid w:val="000D2694"/>
    <w:rsid w:val="000D26DC"/>
    <w:rsid w:val="000D3BC5"/>
    <w:rsid w:val="000D3F27"/>
    <w:rsid w:val="000E0CC2"/>
    <w:rsid w:val="000E1D3C"/>
    <w:rsid w:val="000E34E6"/>
    <w:rsid w:val="000E4C79"/>
    <w:rsid w:val="000E7811"/>
    <w:rsid w:val="000F4067"/>
    <w:rsid w:val="000F5662"/>
    <w:rsid w:val="000F5C08"/>
    <w:rsid w:val="000F6018"/>
    <w:rsid w:val="00101795"/>
    <w:rsid w:val="00101F87"/>
    <w:rsid w:val="001103F2"/>
    <w:rsid w:val="00110C11"/>
    <w:rsid w:val="001118DA"/>
    <w:rsid w:val="0011484B"/>
    <w:rsid w:val="00115BFD"/>
    <w:rsid w:val="001252F5"/>
    <w:rsid w:val="001257A1"/>
    <w:rsid w:val="001305EB"/>
    <w:rsid w:val="00131DD6"/>
    <w:rsid w:val="00136E21"/>
    <w:rsid w:val="0014087B"/>
    <w:rsid w:val="00142CB2"/>
    <w:rsid w:val="00143489"/>
    <w:rsid w:val="0014367D"/>
    <w:rsid w:val="00147702"/>
    <w:rsid w:val="00152EE4"/>
    <w:rsid w:val="00153C67"/>
    <w:rsid w:val="00157706"/>
    <w:rsid w:val="00160071"/>
    <w:rsid w:val="00163652"/>
    <w:rsid w:val="00164369"/>
    <w:rsid w:val="0016657A"/>
    <w:rsid w:val="00166D2D"/>
    <w:rsid w:val="0016727B"/>
    <w:rsid w:val="0016737D"/>
    <w:rsid w:val="001705EB"/>
    <w:rsid w:val="00170A84"/>
    <w:rsid w:val="00170FAC"/>
    <w:rsid w:val="00171AD4"/>
    <w:rsid w:val="001728AD"/>
    <w:rsid w:val="00173C92"/>
    <w:rsid w:val="00175AA6"/>
    <w:rsid w:val="001774F3"/>
    <w:rsid w:val="00181255"/>
    <w:rsid w:val="00183DD8"/>
    <w:rsid w:val="00184B49"/>
    <w:rsid w:val="00185C8F"/>
    <w:rsid w:val="001875F8"/>
    <w:rsid w:val="0019090B"/>
    <w:rsid w:val="001940D8"/>
    <w:rsid w:val="00197EE4"/>
    <w:rsid w:val="001A19A2"/>
    <w:rsid w:val="001A1C08"/>
    <w:rsid w:val="001A3E05"/>
    <w:rsid w:val="001A4BDD"/>
    <w:rsid w:val="001A5755"/>
    <w:rsid w:val="001A68CE"/>
    <w:rsid w:val="001B1BCA"/>
    <w:rsid w:val="001B23E9"/>
    <w:rsid w:val="001B3C90"/>
    <w:rsid w:val="001B5884"/>
    <w:rsid w:val="001C159D"/>
    <w:rsid w:val="001C503A"/>
    <w:rsid w:val="001C7392"/>
    <w:rsid w:val="001D1BCF"/>
    <w:rsid w:val="001D282D"/>
    <w:rsid w:val="001D48C5"/>
    <w:rsid w:val="001D6662"/>
    <w:rsid w:val="001D75D6"/>
    <w:rsid w:val="001E06DA"/>
    <w:rsid w:val="001E20A4"/>
    <w:rsid w:val="001E25E2"/>
    <w:rsid w:val="001E3D6D"/>
    <w:rsid w:val="001E52E0"/>
    <w:rsid w:val="001F18AB"/>
    <w:rsid w:val="001F2121"/>
    <w:rsid w:val="001F2E28"/>
    <w:rsid w:val="001F3053"/>
    <w:rsid w:val="001F5D06"/>
    <w:rsid w:val="001F6296"/>
    <w:rsid w:val="001F6829"/>
    <w:rsid w:val="0020061A"/>
    <w:rsid w:val="00201EE7"/>
    <w:rsid w:val="00202FE6"/>
    <w:rsid w:val="00206C7F"/>
    <w:rsid w:val="002109E6"/>
    <w:rsid w:val="00211FAC"/>
    <w:rsid w:val="00212337"/>
    <w:rsid w:val="00212475"/>
    <w:rsid w:val="0021326B"/>
    <w:rsid w:val="0021444D"/>
    <w:rsid w:val="0021729D"/>
    <w:rsid w:val="00222AE2"/>
    <w:rsid w:val="002267FE"/>
    <w:rsid w:val="00230EA8"/>
    <w:rsid w:val="002324E3"/>
    <w:rsid w:val="00233344"/>
    <w:rsid w:val="00237140"/>
    <w:rsid w:val="002408BD"/>
    <w:rsid w:val="00244E7C"/>
    <w:rsid w:val="002456EE"/>
    <w:rsid w:val="00245C49"/>
    <w:rsid w:val="0024610B"/>
    <w:rsid w:val="002516E6"/>
    <w:rsid w:val="00253FF5"/>
    <w:rsid w:val="00254D37"/>
    <w:rsid w:val="00260049"/>
    <w:rsid w:val="002609D1"/>
    <w:rsid w:val="002632EA"/>
    <w:rsid w:val="00263A01"/>
    <w:rsid w:val="00264272"/>
    <w:rsid w:val="00265E01"/>
    <w:rsid w:val="00266FD8"/>
    <w:rsid w:val="002670E5"/>
    <w:rsid w:val="002679C7"/>
    <w:rsid w:val="002705BF"/>
    <w:rsid w:val="00271EF3"/>
    <w:rsid w:val="002742E4"/>
    <w:rsid w:val="0027492B"/>
    <w:rsid w:val="00274B73"/>
    <w:rsid w:val="00274E39"/>
    <w:rsid w:val="00280A51"/>
    <w:rsid w:val="0028138D"/>
    <w:rsid w:val="00281B52"/>
    <w:rsid w:val="00282576"/>
    <w:rsid w:val="002827D6"/>
    <w:rsid w:val="00283208"/>
    <w:rsid w:val="00283C68"/>
    <w:rsid w:val="002840EE"/>
    <w:rsid w:val="00287768"/>
    <w:rsid w:val="00287849"/>
    <w:rsid w:val="002906B4"/>
    <w:rsid w:val="0029553B"/>
    <w:rsid w:val="002A0D36"/>
    <w:rsid w:val="002A2BD7"/>
    <w:rsid w:val="002A4A80"/>
    <w:rsid w:val="002A5C0C"/>
    <w:rsid w:val="002A6BB4"/>
    <w:rsid w:val="002A6DEE"/>
    <w:rsid w:val="002A7D53"/>
    <w:rsid w:val="002B39A9"/>
    <w:rsid w:val="002B4794"/>
    <w:rsid w:val="002B4A66"/>
    <w:rsid w:val="002B52BB"/>
    <w:rsid w:val="002B5C4B"/>
    <w:rsid w:val="002B638A"/>
    <w:rsid w:val="002C0807"/>
    <w:rsid w:val="002C14B5"/>
    <w:rsid w:val="002C2FB6"/>
    <w:rsid w:val="002C4D37"/>
    <w:rsid w:val="002C7163"/>
    <w:rsid w:val="002D03B7"/>
    <w:rsid w:val="002D0514"/>
    <w:rsid w:val="002D0727"/>
    <w:rsid w:val="002D28ED"/>
    <w:rsid w:val="002D3CFA"/>
    <w:rsid w:val="002D760A"/>
    <w:rsid w:val="002F012C"/>
    <w:rsid w:val="002F1663"/>
    <w:rsid w:val="002F30E0"/>
    <w:rsid w:val="003001EC"/>
    <w:rsid w:val="003055A3"/>
    <w:rsid w:val="0030560F"/>
    <w:rsid w:val="003111D5"/>
    <w:rsid w:val="003134B6"/>
    <w:rsid w:val="00313A3C"/>
    <w:rsid w:val="00314473"/>
    <w:rsid w:val="00315656"/>
    <w:rsid w:val="00316A40"/>
    <w:rsid w:val="00323025"/>
    <w:rsid w:val="00330D15"/>
    <w:rsid w:val="00331B90"/>
    <w:rsid w:val="003338BF"/>
    <w:rsid w:val="0033631D"/>
    <w:rsid w:val="00341630"/>
    <w:rsid w:val="003420FC"/>
    <w:rsid w:val="00342C95"/>
    <w:rsid w:val="00344D2D"/>
    <w:rsid w:val="00350AAB"/>
    <w:rsid w:val="00350E93"/>
    <w:rsid w:val="00352002"/>
    <w:rsid w:val="00352557"/>
    <w:rsid w:val="003525D2"/>
    <w:rsid w:val="00353847"/>
    <w:rsid w:val="00353981"/>
    <w:rsid w:val="003545E9"/>
    <w:rsid w:val="00355D9A"/>
    <w:rsid w:val="00356739"/>
    <w:rsid w:val="003567C4"/>
    <w:rsid w:val="0036206B"/>
    <w:rsid w:val="00362FE9"/>
    <w:rsid w:val="003659EF"/>
    <w:rsid w:val="00366331"/>
    <w:rsid w:val="00366DE6"/>
    <w:rsid w:val="003706B3"/>
    <w:rsid w:val="003721FD"/>
    <w:rsid w:val="0037231F"/>
    <w:rsid w:val="00373F4C"/>
    <w:rsid w:val="00377098"/>
    <w:rsid w:val="00377E3F"/>
    <w:rsid w:val="003821CC"/>
    <w:rsid w:val="00382EB3"/>
    <w:rsid w:val="003833E0"/>
    <w:rsid w:val="0038373C"/>
    <w:rsid w:val="0038746E"/>
    <w:rsid w:val="00387F93"/>
    <w:rsid w:val="00390BF5"/>
    <w:rsid w:val="00392CB7"/>
    <w:rsid w:val="00393E4B"/>
    <w:rsid w:val="00395B6E"/>
    <w:rsid w:val="003A1E60"/>
    <w:rsid w:val="003A2045"/>
    <w:rsid w:val="003A21D2"/>
    <w:rsid w:val="003A32E8"/>
    <w:rsid w:val="003A3839"/>
    <w:rsid w:val="003A4E3A"/>
    <w:rsid w:val="003A6F35"/>
    <w:rsid w:val="003A7364"/>
    <w:rsid w:val="003A7DD5"/>
    <w:rsid w:val="003B024F"/>
    <w:rsid w:val="003B58A0"/>
    <w:rsid w:val="003B5D7A"/>
    <w:rsid w:val="003C1596"/>
    <w:rsid w:val="003C2DA0"/>
    <w:rsid w:val="003C34D1"/>
    <w:rsid w:val="003C70C2"/>
    <w:rsid w:val="003D09F5"/>
    <w:rsid w:val="003D1497"/>
    <w:rsid w:val="003D28DA"/>
    <w:rsid w:val="003D4C5E"/>
    <w:rsid w:val="003D4D03"/>
    <w:rsid w:val="003D56EE"/>
    <w:rsid w:val="003E29BD"/>
    <w:rsid w:val="003E5201"/>
    <w:rsid w:val="003E5F70"/>
    <w:rsid w:val="003E75F2"/>
    <w:rsid w:val="003F10E6"/>
    <w:rsid w:val="003F23D8"/>
    <w:rsid w:val="003F3DAF"/>
    <w:rsid w:val="003F53DD"/>
    <w:rsid w:val="003F5C43"/>
    <w:rsid w:val="0040169B"/>
    <w:rsid w:val="00403A07"/>
    <w:rsid w:val="00407FED"/>
    <w:rsid w:val="00410889"/>
    <w:rsid w:val="00412EF1"/>
    <w:rsid w:val="00412FA2"/>
    <w:rsid w:val="004138CC"/>
    <w:rsid w:val="004138EE"/>
    <w:rsid w:val="00413C1A"/>
    <w:rsid w:val="00415735"/>
    <w:rsid w:val="004175BE"/>
    <w:rsid w:val="004200A7"/>
    <w:rsid w:val="0042059C"/>
    <w:rsid w:val="004208D4"/>
    <w:rsid w:val="0042564B"/>
    <w:rsid w:val="004266C1"/>
    <w:rsid w:val="00427EC5"/>
    <w:rsid w:val="004300E2"/>
    <w:rsid w:val="00430859"/>
    <w:rsid w:val="00431759"/>
    <w:rsid w:val="004347C3"/>
    <w:rsid w:val="00435146"/>
    <w:rsid w:val="0043645B"/>
    <w:rsid w:val="004404CD"/>
    <w:rsid w:val="004466BB"/>
    <w:rsid w:val="00446FB5"/>
    <w:rsid w:val="00447DE3"/>
    <w:rsid w:val="00452FDD"/>
    <w:rsid w:val="004547CE"/>
    <w:rsid w:val="0046070B"/>
    <w:rsid w:val="00463122"/>
    <w:rsid w:val="00463132"/>
    <w:rsid w:val="00464610"/>
    <w:rsid w:val="00465769"/>
    <w:rsid w:val="00466307"/>
    <w:rsid w:val="00466A5E"/>
    <w:rsid w:val="00467280"/>
    <w:rsid w:val="00470C29"/>
    <w:rsid w:val="00471135"/>
    <w:rsid w:val="00472BE4"/>
    <w:rsid w:val="0047376F"/>
    <w:rsid w:val="00477604"/>
    <w:rsid w:val="004778AD"/>
    <w:rsid w:val="004824A8"/>
    <w:rsid w:val="0048332B"/>
    <w:rsid w:val="004834D3"/>
    <w:rsid w:val="0048465D"/>
    <w:rsid w:val="00486F85"/>
    <w:rsid w:val="00487572"/>
    <w:rsid w:val="0048792B"/>
    <w:rsid w:val="004916FC"/>
    <w:rsid w:val="00491BC9"/>
    <w:rsid w:val="00494D14"/>
    <w:rsid w:val="0049689A"/>
    <w:rsid w:val="004A2457"/>
    <w:rsid w:val="004A457C"/>
    <w:rsid w:val="004A750B"/>
    <w:rsid w:val="004B02C3"/>
    <w:rsid w:val="004B05C4"/>
    <w:rsid w:val="004B3858"/>
    <w:rsid w:val="004B618D"/>
    <w:rsid w:val="004C106F"/>
    <w:rsid w:val="004C109E"/>
    <w:rsid w:val="004C1331"/>
    <w:rsid w:val="004C1F01"/>
    <w:rsid w:val="004C3403"/>
    <w:rsid w:val="004C6521"/>
    <w:rsid w:val="004D147E"/>
    <w:rsid w:val="004D32D6"/>
    <w:rsid w:val="004D44BA"/>
    <w:rsid w:val="004D5469"/>
    <w:rsid w:val="004D7A91"/>
    <w:rsid w:val="004E1F9B"/>
    <w:rsid w:val="004E5065"/>
    <w:rsid w:val="004E7DE2"/>
    <w:rsid w:val="004F47E4"/>
    <w:rsid w:val="00500E46"/>
    <w:rsid w:val="0050251E"/>
    <w:rsid w:val="00502DFA"/>
    <w:rsid w:val="00505455"/>
    <w:rsid w:val="00507F35"/>
    <w:rsid w:val="00510129"/>
    <w:rsid w:val="005111C9"/>
    <w:rsid w:val="005111CC"/>
    <w:rsid w:val="00515C04"/>
    <w:rsid w:val="00516249"/>
    <w:rsid w:val="00517316"/>
    <w:rsid w:val="005179F0"/>
    <w:rsid w:val="00525249"/>
    <w:rsid w:val="005276F3"/>
    <w:rsid w:val="00527A1E"/>
    <w:rsid w:val="00530B7C"/>
    <w:rsid w:val="00535C66"/>
    <w:rsid w:val="00541AAE"/>
    <w:rsid w:val="00543486"/>
    <w:rsid w:val="0054654D"/>
    <w:rsid w:val="00547B92"/>
    <w:rsid w:val="00550EE2"/>
    <w:rsid w:val="0055259D"/>
    <w:rsid w:val="00553BF3"/>
    <w:rsid w:val="005561DD"/>
    <w:rsid w:val="00556EA1"/>
    <w:rsid w:val="005621F9"/>
    <w:rsid w:val="00565A65"/>
    <w:rsid w:val="00567666"/>
    <w:rsid w:val="00570751"/>
    <w:rsid w:val="00572040"/>
    <w:rsid w:val="00574CB9"/>
    <w:rsid w:val="0058110E"/>
    <w:rsid w:val="0058350F"/>
    <w:rsid w:val="00584870"/>
    <w:rsid w:val="00584D69"/>
    <w:rsid w:val="0058641B"/>
    <w:rsid w:val="00587478"/>
    <w:rsid w:val="005878C7"/>
    <w:rsid w:val="00593CFC"/>
    <w:rsid w:val="005A3473"/>
    <w:rsid w:val="005B0888"/>
    <w:rsid w:val="005B2647"/>
    <w:rsid w:val="005B338E"/>
    <w:rsid w:val="005B4300"/>
    <w:rsid w:val="005C3F4B"/>
    <w:rsid w:val="005D173A"/>
    <w:rsid w:val="005D58DF"/>
    <w:rsid w:val="005D6447"/>
    <w:rsid w:val="005D79C1"/>
    <w:rsid w:val="005E10F8"/>
    <w:rsid w:val="005E25DD"/>
    <w:rsid w:val="005E37CA"/>
    <w:rsid w:val="005E4CB9"/>
    <w:rsid w:val="005E6028"/>
    <w:rsid w:val="005E68C4"/>
    <w:rsid w:val="005E6D10"/>
    <w:rsid w:val="005E7A08"/>
    <w:rsid w:val="005F2AFF"/>
    <w:rsid w:val="00601570"/>
    <w:rsid w:val="00603388"/>
    <w:rsid w:val="006040D5"/>
    <w:rsid w:val="00604344"/>
    <w:rsid w:val="00607318"/>
    <w:rsid w:val="006110F4"/>
    <w:rsid w:val="00612198"/>
    <w:rsid w:val="00612294"/>
    <w:rsid w:val="006128D9"/>
    <w:rsid w:val="00613407"/>
    <w:rsid w:val="00616AE9"/>
    <w:rsid w:val="00621374"/>
    <w:rsid w:val="0062177A"/>
    <w:rsid w:val="00623A4D"/>
    <w:rsid w:val="006258E6"/>
    <w:rsid w:val="00625D06"/>
    <w:rsid w:val="00627CCE"/>
    <w:rsid w:val="00632EB9"/>
    <w:rsid w:val="00633C0D"/>
    <w:rsid w:val="006353DB"/>
    <w:rsid w:val="006379B5"/>
    <w:rsid w:val="006410AF"/>
    <w:rsid w:val="00644882"/>
    <w:rsid w:val="00645B19"/>
    <w:rsid w:val="006479DA"/>
    <w:rsid w:val="00650A50"/>
    <w:rsid w:val="00654014"/>
    <w:rsid w:val="00655185"/>
    <w:rsid w:val="006572E8"/>
    <w:rsid w:val="006600CB"/>
    <w:rsid w:val="00664DB2"/>
    <w:rsid w:val="00665417"/>
    <w:rsid w:val="00666E4C"/>
    <w:rsid w:val="00667B68"/>
    <w:rsid w:val="006837F5"/>
    <w:rsid w:val="0068594E"/>
    <w:rsid w:val="00687D1B"/>
    <w:rsid w:val="00694F6D"/>
    <w:rsid w:val="0069631E"/>
    <w:rsid w:val="006A0315"/>
    <w:rsid w:val="006A1976"/>
    <w:rsid w:val="006B0029"/>
    <w:rsid w:val="006B16CA"/>
    <w:rsid w:val="006B510E"/>
    <w:rsid w:val="006B64A4"/>
    <w:rsid w:val="006B6CF5"/>
    <w:rsid w:val="006B7C95"/>
    <w:rsid w:val="006C015B"/>
    <w:rsid w:val="006C380C"/>
    <w:rsid w:val="006C3B62"/>
    <w:rsid w:val="006D029B"/>
    <w:rsid w:val="006D0D42"/>
    <w:rsid w:val="006D1930"/>
    <w:rsid w:val="006D3526"/>
    <w:rsid w:val="006D42FA"/>
    <w:rsid w:val="006D5DE0"/>
    <w:rsid w:val="006D7B00"/>
    <w:rsid w:val="006E49D9"/>
    <w:rsid w:val="006E4BE9"/>
    <w:rsid w:val="006E70BA"/>
    <w:rsid w:val="006F23DD"/>
    <w:rsid w:val="006F2C43"/>
    <w:rsid w:val="006F32E7"/>
    <w:rsid w:val="006F5EA9"/>
    <w:rsid w:val="006F7483"/>
    <w:rsid w:val="00702A79"/>
    <w:rsid w:val="00703386"/>
    <w:rsid w:val="00705689"/>
    <w:rsid w:val="00705A6D"/>
    <w:rsid w:val="00706A17"/>
    <w:rsid w:val="00706A3A"/>
    <w:rsid w:val="00711223"/>
    <w:rsid w:val="00711B46"/>
    <w:rsid w:val="007125A8"/>
    <w:rsid w:val="0071339E"/>
    <w:rsid w:val="00715943"/>
    <w:rsid w:val="00723CFC"/>
    <w:rsid w:val="007248B8"/>
    <w:rsid w:val="007254FC"/>
    <w:rsid w:val="00726D2E"/>
    <w:rsid w:val="00731766"/>
    <w:rsid w:val="007357A5"/>
    <w:rsid w:val="00742906"/>
    <w:rsid w:val="00742AA2"/>
    <w:rsid w:val="00742CCE"/>
    <w:rsid w:val="00742F24"/>
    <w:rsid w:val="007439A8"/>
    <w:rsid w:val="00745860"/>
    <w:rsid w:val="0074623C"/>
    <w:rsid w:val="00746AEB"/>
    <w:rsid w:val="00750106"/>
    <w:rsid w:val="00750548"/>
    <w:rsid w:val="007528C7"/>
    <w:rsid w:val="00754D2E"/>
    <w:rsid w:val="00756DEC"/>
    <w:rsid w:val="00760F9E"/>
    <w:rsid w:val="007614DB"/>
    <w:rsid w:val="007637C2"/>
    <w:rsid w:val="0076446C"/>
    <w:rsid w:val="00770C34"/>
    <w:rsid w:val="00772A2F"/>
    <w:rsid w:val="00772F71"/>
    <w:rsid w:val="007733D1"/>
    <w:rsid w:val="00775CB9"/>
    <w:rsid w:val="007800DA"/>
    <w:rsid w:val="00784C1B"/>
    <w:rsid w:val="007851C2"/>
    <w:rsid w:val="007871DF"/>
    <w:rsid w:val="00791B0E"/>
    <w:rsid w:val="00792356"/>
    <w:rsid w:val="00795FC4"/>
    <w:rsid w:val="00796ECA"/>
    <w:rsid w:val="0079704C"/>
    <w:rsid w:val="007A05B9"/>
    <w:rsid w:val="007A0B38"/>
    <w:rsid w:val="007A2BF4"/>
    <w:rsid w:val="007A7BB9"/>
    <w:rsid w:val="007B148E"/>
    <w:rsid w:val="007B6B66"/>
    <w:rsid w:val="007C504C"/>
    <w:rsid w:val="007C5433"/>
    <w:rsid w:val="007C7E04"/>
    <w:rsid w:val="007D0989"/>
    <w:rsid w:val="007D1ED7"/>
    <w:rsid w:val="007D2629"/>
    <w:rsid w:val="007D4E85"/>
    <w:rsid w:val="007D580A"/>
    <w:rsid w:val="007F0023"/>
    <w:rsid w:val="007F034B"/>
    <w:rsid w:val="007F3C8E"/>
    <w:rsid w:val="007F3EA5"/>
    <w:rsid w:val="007F535A"/>
    <w:rsid w:val="00805B90"/>
    <w:rsid w:val="00805DC2"/>
    <w:rsid w:val="00811E13"/>
    <w:rsid w:val="00813959"/>
    <w:rsid w:val="00813AE0"/>
    <w:rsid w:val="00822054"/>
    <w:rsid w:val="00825447"/>
    <w:rsid w:val="00825DFB"/>
    <w:rsid w:val="008300BA"/>
    <w:rsid w:val="00833536"/>
    <w:rsid w:val="00834248"/>
    <w:rsid w:val="0083631B"/>
    <w:rsid w:val="00840042"/>
    <w:rsid w:val="00843C34"/>
    <w:rsid w:val="0085030B"/>
    <w:rsid w:val="00850850"/>
    <w:rsid w:val="00855200"/>
    <w:rsid w:val="00856070"/>
    <w:rsid w:val="00861BAF"/>
    <w:rsid w:val="00863637"/>
    <w:rsid w:val="008653AE"/>
    <w:rsid w:val="00872A04"/>
    <w:rsid w:val="00872CFC"/>
    <w:rsid w:val="0087343A"/>
    <w:rsid w:val="008737F3"/>
    <w:rsid w:val="00873AC2"/>
    <w:rsid w:val="00873C0D"/>
    <w:rsid w:val="00875580"/>
    <w:rsid w:val="008767D6"/>
    <w:rsid w:val="00885AD4"/>
    <w:rsid w:val="008948D1"/>
    <w:rsid w:val="00895730"/>
    <w:rsid w:val="00895932"/>
    <w:rsid w:val="00896FC4"/>
    <w:rsid w:val="008976CC"/>
    <w:rsid w:val="008A0BF7"/>
    <w:rsid w:val="008A0F74"/>
    <w:rsid w:val="008A1922"/>
    <w:rsid w:val="008A3B97"/>
    <w:rsid w:val="008A63F4"/>
    <w:rsid w:val="008A6681"/>
    <w:rsid w:val="008B0715"/>
    <w:rsid w:val="008B0C4B"/>
    <w:rsid w:val="008B280C"/>
    <w:rsid w:val="008B365E"/>
    <w:rsid w:val="008B4071"/>
    <w:rsid w:val="008C1157"/>
    <w:rsid w:val="008C1E2B"/>
    <w:rsid w:val="008C2852"/>
    <w:rsid w:val="008C3DA7"/>
    <w:rsid w:val="008C52A6"/>
    <w:rsid w:val="008C6820"/>
    <w:rsid w:val="008D0437"/>
    <w:rsid w:val="008E7815"/>
    <w:rsid w:val="008F184D"/>
    <w:rsid w:val="008F19C1"/>
    <w:rsid w:val="008F2C36"/>
    <w:rsid w:val="009030B3"/>
    <w:rsid w:val="00903355"/>
    <w:rsid w:val="00907228"/>
    <w:rsid w:val="00907986"/>
    <w:rsid w:val="00910036"/>
    <w:rsid w:val="00911F61"/>
    <w:rsid w:val="00912693"/>
    <w:rsid w:val="00915E7A"/>
    <w:rsid w:val="00920836"/>
    <w:rsid w:val="00925EA2"/>
    <w:rsid w:val="009271F4"/>
    <w:rsid w:val="009273F7"/>
    <w:rsid w:val="00927F40"/>
    <w:rsid w:val="00931307"/>
    <w:rsid w:val="009314A8"/>
    <w:rsid w:val="00931C8D"/>
    <w:rsid w:val="00934360"/>
    <w:rsid w:val="00935DE0"/>
    <w:rsid w:val="009365EC"/>
    <w:rsid w:val="00940BF5"/>
    <w:rsid w:val="0094145E"/>
    <w:rsid w:val="009416A2"/>
    <w:rsid w:val="0094213F"/>
    <w:rsid w:val="00943929"/>
    <w:rsid w:val="00944351"/>
    <w:rsid w:val="00944679"/>
    <w:rsid w:val="00944C64"/>
    <w:rsid w:val="00947BC5"/>
    <w:rsid w:val="00951B2C"/>
    <w:rsid w:val="00954EB4"/>
    <w:rsid w:val="00960B87"/>
    <w:rsid w:val="009626EC"/>
    <w:rsid w:val="00965D0B"/>
    <w:rsid w:val="0096622F"/>
    <w:rsid w:val="00967073"/>
    <w:rsid w:val="00977D99"/>
    <w:rsid w:val="00980BDE"/>
    <w:rsid w:val="00985F2C"/>
    <w:rsid w:val="00987045"/>
    <w:rsid w:val="009975E1"/>
    <w:rsid w:val="009A1942"/>
    <w:rsid w:val="009A236C"/>
    <w:rsid w:val="009A5BD6"/>
    <w:rsid w:val="009A6057"/>
    <w:rsid w:val="009A6697"/>
    <w:rsid w:val="009A6950"/>
    <w:rsid w:val="009A744D"/>
    <w:rsid w:val="009B02A3"/>
    <w:rsid w:val="009B0421"/>
    <w:rsid w:val="009B2F56"/>
    <w:rsid w:val="009C0E6B"/>
    <w:rsid w:val="009C28A6"/>
    <w:rsid w:val="009C6436"/>
    <w:rsid w:val="009C78B3"/>
    <w:rsid w:val="009D130C"/>
    <w:rsid w:val="009D2505"/>
    <w:rsid w:val="009D3755"/>
    <w:rsid w:val="009D3F95"/>
    <w:rsid w:val="009D65E6"/>
    <w:rsid w:val="009D70F7"/>
    <w:rsid w:val="009D7261"/>
    <w:rsid w:val="009D7F33"/>
    <w:rsid w:val="009E04F7"/>
    <w:rsid w:val="009E3060"/>
    <w:rsid w:val="009E3D9C"/>
    <w:rsid w:val="009E4FBB"/>
    <w:rsid w:val="009E5964"/>
    <w:rsid w:val="009F1402"/>
    <w:rsid w:val="009F2580"/>
    <w:rsid w:val="009F6600"/>
    <w:rsid w:val="009F766A"/>
    <w:rsid w:val="009F78C5"/>
    <w:rsid w:val="00A00181"/>
    <w:rsid w:val="00A01973"/>
    <w:rsid w:val="00A02078"/>
    <w:rsid w:val="00A03ADE"/>
    <w:rsid w:val="00A05178"/>
    <w:rsid w:val="00A05F06"/>
    <w:rsid w:val="00A10062"/>
    <w:rsid w:val="00A119EC"/>
    <w:rsid w:val="00A14399"/>
    <w:rsid w:val="00A151B6"/>
    <w:rsid w:val="00A230AA"/>
    <w:rsid w:val="00A2470A"/>
    <w:rsid w:val="00A27D47"/>
    <w:rsid w:val="00A33FB6"/>
    <w:rsid w:val="00A4492D"/>
    <w:rsid w:val="00A46211"/>
    <w:rsid w:val="00A47ED0"/>
    <w:rsid w:val="00A5040B"/>
    <w:rsid w:val="00A50B1F"/>
    <w:rsid w:val="00A50F63"/>
    <w:rsid w:val="00A5162C"/>
    <w:rsid w:val="00A5252A"/>
    <w:rsid w:val="00A529B0"/>
    <w:rsid w:val="00A535D0"/>
    <w:rsid w:val="00A54B21"/>
    <w:rsid w:val="00A55ADC"/>
    <w:rsid w:val="00A55B8A"/>
    <w:rsid w:val="00A5665D"/>
    <w:rsid w:val="00A57246"/>
    <w:rsid w:val="00A57FDA"/>
    <w:rsid w:val="00A63B55"/>
    <w:rsid w:val="00A63F69"/>
    <w:rsid w:val="00A64497"/>
    <w:rsid w:val="00A65327"/>
    <w:rsid w:val="00A656BF"/>
    <w:rsid w:val="00A70170"/>
    <w:rsid w:val="00A70608"/>
    <w:rsid w:val="00A74E34"/>
    <w:rsid w:val="00A76EAE"/>
    <w:rsid w:val="00A7720B"/>
    <w:rsid w:val="00A8108C"/>
    <w:rsid w:val="00A83B7E"/>
    <w:rsid w:val="00A83C42"/>
    <w:rsid w:val="00A8482D"/>
    <w:rsid w:val="00A85051"/>
    <w:rsid w:val="00A85183"/>
    <w:rsid w:val="00A86E15"/>
    <w:rsid w:val="00A87E46"/>
    <w:rsid w:val="00A87E9C"/>
    <w:rsid w:val="00A9261E"/>
    <w:rsid w:val="00A96E98"/>
    <w:rsid w:val="00AA1564"/>
    <w:rsid w:val="00AA4467"/>
    <w:rsid w:val="00AA5310"/>
    <w:rsid w:val="00AA6215"/>
    <w:rsid w:val="00AB0918"/>
    <w:rsid w:val="00AB0993"/>
    <w:rsid w:val="00AB0BDF"/>
    <w:rsid w:val="00AB2504"/>
    <w:rsid w:val="00AB3EC9"/>
    <w:rsid w:val="00AB4A62"/>
    <w:rsid w:val="00AC1B06"/>
    <w:rsid w:val="00AC686D"/>
    <w:rsid w:val="00AC73F6"/>
    <w:rsid w:val="00AD51F6"/>
    <w:rsid w:val="00AD528B"/>
    <w:rsid w:val="00AD6A8E"/>
    <w:rsid w:val="00AE11E9"/>
    <w:rsid w:val="00AE2F94"/>
    <w:rsid w:val="00AE362B"/>
    <w:rsid w:val="00AE7206"/>
    <w:rsid w:val="00AE7C9D"/>
    <w:rsid w:val="00AF4812"/>
    <w:rsid w:val="00B00A4E"/>
    <w:rsid w:val="00B00E0E"/>
    <w:rsid w:val="00B04263"/>
    <w:rsid w:val="00B05EB4"/>
    <w:rsid w:val="00B061DB"/>
    <w:rsid w:val="00B14EFF"/>
    <w:rsid w:val="00B17C7B"/>
    <w:rsid w:val="00B2126D"/>
    <w:rsid w:val="00B214EE"/>
    <w:rsid w:val="00B2238C"/>
    <w:rsid w:val="00B22CB3"/>
    <w:rsid w:val="00B235DF"/>
    <w:rsid w:val="00B23CE0"/>
    <w:rsid w:val="00B251FA"/>
    <w:rsid w:val="00B2552D"/>
    <w:rsid w:val="00B267BE"/>
    <w:rsid w:val="00B2751C"/>
    <w:rsid w:val="00B27C49"/>
    <w:rsid w:val="00B31747"/>
    <w:rsid w:val="00B335FF"/>
    <w:rsid w:val="00B3374A"/>
    <w:rsid w:val="00B33EAC"/>
    <w:rsid w:val="00B348D4"/>
    <w:rsid w:val="00B36177"/>
    <w:rsid w:val="00B36202"/>
    <w:rsid w:val="00B440C5"/>
    <w:rsid w:val="00B44314"/>
    <w:rsid w:val="00B45E61"/>
    <w:rsid w:val="00B52AF2"/>
    <w:rsid w:val="00B52B47"/>
    <w:rsid w:val="00B52DDA"/>
    <w:rsid w:val="00B532C5"/>
    <w:rsid w:val="00B56541"/>
    <w:rsid w:val="00B61374"/>
    <w:rsid w:val="00B63A9A"/>
    <w:rsid w:val="00B656FD"/>
    <w:rsid w:val="00B65C1F"/>
    <w:rsid w:val="00B67ADD"/>
    <w:rsid w:val="00B721B6"/>
    <w:rsid w:val="00B72751"/>
    <w:rsid w:val="00B72DE6"/>
    <w:rsid w:val="00B72ECC"/>
    <w:rsid w:val="00B72F13"/>
    <w:rsid w:val="00B739F0"/>
    <w:rsid w:val="00B80B2B"/>
    <w:rsid w:val="00B81493"/>
    <w:rsid w:val="00B8413A"/>
    <w:rsid w:val="00B93B47"/>
    <w:rsid w:val="00B96362"/>
    <w:rsid w:val="00BA0952"/>
    <w:rsid w:val="00BA24B1"/>
    <w:rsid w:val="00BA5A0C"/>
    <w:rsid w:val="00BA6ED7"/>
    <w:rsid w:val="00BA7053"/>
    <w:rsid w:val="00BA7268"/>
    <w:rsid w:val="00BB0738"/>
    <w:rsid w:val="00BB0EA2"/>
    <w:rsid w:val="00BC508D"/>
    <w:rsid w:val="00BC7553"/>
    <w:rsid w:val="00BD1190"/>
    <w:rsid w:val="00BD30BC"/>
    <w:rsid w:val="00BD47B6"/>
    <w:rsid w:val="00BD6F56"/>
    <w:rsid w:val="00BD7065"/>
    <w:rsid w:val="00BE200A"/>
    <w:rsid w:val="00BE22ED"/>
    <w:rsid w:val="00BE3A5F"/>
    <w:rsid w:val="00BE5155"/>
    <w:rsid w:val="00BE650C"/>
    <w:rsid w:val="00BF0C64"/>
    <w:rsid w:val="00BF2945"/>
    <w:rsid w:val="00BF3019"/>
    <w:rsid w:val="00BF3A88"/>
    <w:rsid w:val="00BF6A68"/>
    <w:rsid w:val="00C0085A"/>
    <w:rsid w:val="00C01E41"/>
    <w:rsid w:val="00C01EE2"/>
    <w:rsid w:val="00C0231D"/>
    <w:rsid w:val="00C032C4"/>
    <w:rsid w:val="00C03A0A"/>
    <w:rsid w:val="00C058FF"/>
    <w:rsid w:val="00C06E20"/>
    <w:rsid w:val="00C06FFA"/>
    <w:rsid w:val="00C07BFB"/>
    <w:rsid w:val="00C11BCA"/>
    <w:rsid w:val="00C125AD"/>
    <w:rsid w:val="00C1392E"/>
    <w:rsid w:val="00C13B7B"/>
    <w:rsid w:val="00C208F8"/>
    <w:rsid w:val="00C246EB"/>
    <w:rsid w:val="00C25EBD"/>
    <w:rsid w:val="00C26B98"/>
    <w:rsid w:val="00C27964"/>
    <w:rsid w:val="00C331B3"/>
    <w:rsid w:val="00C33BF0"/>
    <w:rsid w:val="00C345AF"/>
    <w:rsid w:val="00C379A7"/>
    <w:rsid w:val="00C40E16"/>
    <w:rsid w:val="00C41951"/>
    <w:rsid w:val="00C447A6"/>
    <w:rsid w:val="00C52566"/>
    <w:rsid w:val="00C552AC"/>
    <w:rsid w:val="00C619AA"/>
    <w:rsid w:val="00C64296"/>
    <w:rsid w:val="00C648EE"/>
    <w:rsid w:val="00C665D7"/>
    <w:rsid w:val="00C67747"/>
    <w:rsid w:val="00C71430"/>
    <w:rsid w:val="00C7160E"/>
    <w:rsid w:val="00C71A01"/>
    <w:rsid w:val="00C738B6"/>
    <w:rsid w:val="00C742CF"/>
    <w:rsid w:val="00C747D7"/>
    <w:rsid w:val="00C80E39"/>
    <w:rsid w:val="00C80F57"/>
    <w:rsid w:val="00C83302"/>
    <w:rsid w:val="00C864E9"/>
    <w:rsid w:val="00C868B8"/>
    <w:rsid w:val="00C9613E"/>
    <w:rsid w:val="00C978A8"/>
    <w:rsid w:val="00CA09F3"/>
    <w:rsid w:val="00CA0A14"/>
    <w:rsid w:val="00CA107F"/>
    <w:rsid w:val="00CA2FDA"/>
    <w:rsid w:val="00CA4EE4"/>
    <w:rsid w:val="00CA5CA6"/>
    <w:rsid w:val="00CA7167"/>
    <w:rsid w:val="00CA79D7"/>
    <w:rsid w:val="00CB045C"/>
    <w:rsid w:val="00CB27A9"/>
    <w:rsid w:val="00CB31F4"/>
    <w:rsid w:val="00CB642E"/>
    <w:rsid w:val="00CB6C5B"/>
    <w:rsid w:val="00CC1343"/>
    <w:rsid w:val="00CC2EFB"/>
    <w:rsid w:val="00CC4124"/>
    <w:rsid w:val="00CC5802"/>
    <w:rsid w:val="00CC6A46"/>
    <w:rsid w:val="00CC6B3C"/>
    <w:rsid w:val="00CC6DC4"/>
    <w:rsid w:val="00CD35E7"/>
    <w:rsid w:val="00CD4317"/>
    <w:rsid w:val="00CD4B84"/>
    <w:rsid w:val="00CE10E1"/>
    <w:rsid w:val="00CE5CB9"/>
    <w:rsid w:val="00CE6326"/>
    <w:rsid w:val="00CF29D2"/>
    <w:rsid w:val="00CF3AD3"/>
    <w:rsid w:val="00D0145D"/>
    <w:rsid w:val="00D03019"/>
    <w:rsid w:val="00D03022"/>
    <w:rsid w:val="00D03C5C"/>
    <w:rsid w:val="00D04972"/>
    <w:rsid w:val="00D051F1"/>
    <w:rsid w:val="00D05F73"/>
    <w:rsid w:val="00D07771"/>
    <w:rsid w:val="00D245D3"/>
    <w:rsid w:val="00D2524A"/>
    <w:rsid w:val="00D264DB"/>
    <w:rsid w:val="00D27519"/>
    <w:rsid w:val="00D27DBA"/>
    <w:rsid w:val="00D31254"/>
    <w:rsid w:val="00D32591"/>
    <w:rsid w:val="00D34DF5"/>
    <w:rsid w:val="00D35EE8"/>
    <w:rsid w:val="00D37E58"/>
    <w:rsid w:val="00D4114D"/>
    <w:rsid w:val="00D41EC2"/>
    <w:rsid w:val="00D4204B"/>
    <w:rsid w:val="00D42DB4"/>
    <w:rsid w:val="00D47C20"/>
    <w:rsid w:val="00D50406"/>
    <w:rsid w:val="00D51B8F"/>
    <w:rsid w:val="00D534EC"/>
    <w:rsid w:val="00D60ADC"/>
    <w:rsid w:val="00D61005"/>
    <w:rsid w:val="00D66E3D"/>
    <w:rsid w:val="00D67405"/>
    <w:rsid w:val="00D67C30"/>
    <w:rsid w:val="00D70F0E"/>
    <w:rsid w:val="00D71965"/>
    <w:rsid w:val="00D7242E"/>
    <w:rsid w:val="00D77203"/>
    <w:rsid w:val="00D80B71"/>
    <w:rsid w:val="00D81546"/>
    <w:rsid w:val="00D84438"/>
    <w:rsid w:val="00D8526B"/>
    <w:rsid w:val="00D87C1C"/>
    <w:rsid w:val="00D87F03"/>
    <w:rsid w:val="00D90C0D"/>
    <w:rsid w:val="00D920A3"/>
    <w:rsid w:val="00D942BA"/>
    <w:rsid w:val="00D948BA"/>
    <w:rsid w:val="00DA0EA1"/>
    <w:rsid w:val="00DA1402"/>
    <w:rsid w:val="00DA2A96"/>
    <w:rsid w:val="00DA2FD5"/>
    <w:rsid w:val="00DA378E"/>
    <w:rsid w:val="00DB1A6F"/>
    <w:rsid w:val="00DB3142"/>
    <w:rsid w:val="00DB4011"/>
    <w:rsid w:val="00DB4142"/>
    <w:rsid w:val="00DB4446"/>
    <w:rsid w:val="00DB6E97"/>
    <w:rsid w:val="00DC0D73"/>
    <w:rsid w:val="00DC3611"/>
    <w:rsid w:val="00DC4AE9"/>
    <w:rsid w:val="00DC5C54"/>
    <w:rsid w:val="00DC600D"/>
    <w:rsid w:val="00DC760C"/>
    <w:rsid w:val="00DD035C"/>
    <w:rsid w:val="00DD1CE4"/>
    <w:rsid w:val="00DD50DB"/>
    <w:rsid w:val="00DD6876"/>
    <w:rsid w:val="00DE0435"/>
    <w:rsid w:val="00DE093F"/>
    <w:rsid w:val="00DE3ED4"/>
    <w:rsid w:val="00DE43E2"/>
    <w:rsid w:val="00DE4C26"/>
    <w:rsid w:val="00DE5E1A"/>
    <w:rsid w:val="00DE722B"/>
    <w:rsid w:val="00DF237B"/>
    <w:rsid w:val="00DF3154"/>
    <w:rsid w:val="00DF47DC"/>
    <w:rsid w:val="00E02576"/>
    <w:rsid w:val="00E052ED"/>
    <w:rsid w:val="00E0560F"/>
    <w:rsid w:val="00E14156"/>
    <w:rsid w:val="00E15B5E"/>
    <w:rsid w:val="00E165AE"/>
    <w:rsid w:val="00E21FC4"/>
    <w:rsid w:val="00E230BA"/>
    <w:rsid w:val="00E231D7"/>
    <w:rsid w:val="00E23971"/>
    <w:rsid w:val="00E23A70"/>
    <w:rsid w:val="00E30622"/>
    <w:rsid w:val="00E3192F"/>
    <w:rsid w:val="00E338F4"/>
    <w:rsid w:val="00E33F46"/>
    <w:rsid w:val="00E344F7"/>
    <w:rsid w:val="00E34518"/>
    <w:rsid w:val="00E34A4E"/>
    <w:rsid w:val="00E34B93"/>
    <w:rsid w:val="00E352A0"/>
    <w:rsid w:val="00E3624B"/>
    <w:rsid w:val="00E369CC"/>
    <w:rsid w:val="00E424EB"/>
    <w:rsid w:val="00E4314D"/>
    <w:rsid w:val="00E44505"/>
    <w:rsid w:val="00E44572"/>
    <w:rsid w:val="00E4770A"/>
    <w:rsid w:val="00E547E6"/>
    <w:rsid w:val="00E556BD"/>
    <w:rsid w:val="00E57B27"/>
    <w:rsid w:val="00E60BD6"/>
    <w:rsid w:val="00E62F39"/>
    <w:rsid w:val="00E64691"/>
    <w:rsid w:val="00E65DE6"/>
    <w:rsid w:val="00E713EF"/>
    <w:rsid w:val="00E73CDA"/>
    <w:rsid w:val="00E746C6"/>
    <w:rsid w:val="00E81B4D"/>
    <w:rsid w:val="00E830C9"/>
    <w:rsid w:val="00E86831"/>
    <w:rsid w:val="00E90440"/>
    <w:rsid w:val="00E907B7"/>
    <w:rsid w:val="00E907EB"/>
    <w:rsid w:val="00E91259"/>
    <w:rsid w:val="00E921B5"/>
    <w:rsid w:val="00E92C5C"/>
    <w:rsid w:val="00E9364C"/>
    <w:rsid w:val="00E94572"/>
    <w:rsid w:val="00E95DD1"/>
    <w:rsid w:val="00E96A0C"/>
    <w:rsid w:val="00E96D7C"/>
    <w:rsid w:val="00EA027E"/>
    <w:rsid w:val="00EA0981"/>
    <w:rsid w:val="00EA1BC6"/>
    <w:rsid w:val="00EA33BC"/>
    <w:rsid w:val="00EA4251"/>
    <w:rsid w:val="00EA4D5A"/>
    <w:rsid w:val="00EA681F"/>
    <w:rsid w:val="00EB066F"/>
    <w:rsid w:val="00EB0EDF"/>
    <w:rsid w:val="00EB186C"/>
    <w:rsid w:val="00EB2B62"/>
    <w:rsid w:val="00EB6B6C"/>
    <w:rsid w:val="00EB7660"/>
    <w:rsid w:val="00EC0CD4"/>
    <w:rsid w:val="00EC1675"/>
    <w:rsid w:val="00EC1774"/>
    <w:rsid w:val="00EC1A11"/>
    <w:rsid w:val="00EC6BF2"/>
    <w:rsid w:val="00ED03FA"/>
    <w:rsid w:val="00ED0D7F"/>
    <w:rsid w:val="00ED21C5"/>
    <w:rsid w:val="00ED228B"/>
    <w:rsid w:val="00ED51A0"/>
    <w:rsid w:val="00ED538B"/>
    <w:rsid w:val="00ED602B"/>
    <w:rsid w:val="00ED6FF5"/>
    <w:rsid w:val="00EE154F"/>
    <w:rsid w:val="00EE371F"/>
    <w:rsid w:val="00EE3824"/>
    <w:rsid w:val="00EE4107"/>
    <w:rsid w:val="00EE7B40"/>
    <w:rsid w:val="00F0322A"/>
    <w:rsid w:val="00F10EF8"/>
    <w:rsid w:val="00F11424"/>
    <w:rsid w:val="00F13117"/>
    <w:rsid w:val="00F14ADA"/>
    <w:rsid w:val="00F16202"/>
    <w:rsid w:val="00F207B5"/>
    <w:rsid w:val="00F21CA1"/>
    <w:rsid w:val="00F23ED0"/>
    <w:rsid w:val="00F24C72"/>
    <w:rsid w:val="00F25647"/>
    <w:rsid w:val="00F2701B"/>
    <w:rsid w:val="00F318ED"/>
    <w:rsid w:val="00F33DB2"/>
    <w:rsid w:val="00F34F51"/>
    <w:rsid w:val="00F423FD"/>
    <w:rsid w:val="00F45BD3"/>
    <w:rsid w:val="00F5002B"/>
    <w:rsid w:val="00F50252"/>
    <w:rsid w:val="00F53009"/>
    <w:rsid w:val="00F531F8"/>
    <w:rsid w:val="00F549D7"/>
    <w:rsid w:val="00F54C98"/>
    <w:rsid w:val="00F60FCA"/>
    <w:rsid w:val="00F62F3E"/>
    <w:rsid w:val="00F65A18"/>
    <w:rsid w:val="00F67B80"/>
    <w:rsid w:val="00F76EB8"/>
    <w:rsid w:val="00F80596"/>
    <w:rsid w:val="00F80E49"/>
    <w:rsid w:val="00F833E7"/>
    <w:rsid w:val="00F871AE"/>
    <w:rsid w:val="00F87D46"/>
    <w:rsid w:val="00F94AFE"/>
    <w:rsid w:val="00F952C3"/>
    <w:rsid w:val="00F96CD4"/>
    <w:rsid w:val="00F97F35"/>
    <w:rsid w:val="00FA0FBC"/>
    <w:rsid w:val="00FA3128"/>
    <w:rsid w:val="00FA4995"/>
    <w:rsid w:val="00FA5828"/>
    <w:rsid w:val="00FA5D6E"/>
    <w:rsid w:val="00FA6B55"/>
    <w:rsid w:val="00FB32E2"/>
    <w:rsid w:val="00FC1FF0"/>
    <w:rsid w:val="00FC25BF"/>
    <w:rsid w:val="00FC2830"/>
    <w:rsid w:val="00FC496A"/>
    <w:rsid w:val="00FC4B20"/>
    <w:rsid w:val="00FC59EE"/>
    <w:rsid w:val="00FC6B9B"/>
    <w:rsid w:val="00FD015D"/>
    <w:rsid w:val="00FD3E63"/>
    <w:rsid w:val="00FD44DC"/>
    <w:rsid w:val="00FD7DB5"/>
    <w:rsid w:val="00FE2818"/>
    <w:rsid w:val="00FE3A20"/>
    <w:rsid w:val="00FE7685"/>
    <w:rsid w:val="00FF2F3E"/>
    <w:rsid w:val="00FF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056218C"/>
  <w15:docId w15:val="{0A361509-3E2E-4932-B60E-4A695130D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A107F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link w:val="30"/>
    <w:qFormat/>
    <w:rsid w:val="008A63F4"/>
    <w:pPr>
      <w:keepNext/>
      <w:numPr>
        <w:numId w:val="3"/>
      </w:numPr>
      <w:jc w:val="left"/>
      <w:outlineLvl w:val="2"/>
    </w:pPr>
    <w:rPr>
      <w:rFonts w:ascii="Times" w:eastAsia="平成明朝" w:hAnsi="Time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AA4467"/>
    <w:pPr>
      <w:widowControl w:val="0"/>
      <w:wordWrap w:val="0"/>
      <w:autoSpaceDE w:val="0"/>
      <w:autoSpaceDN w:val="0"/>
      <w:adjustRightInd w:val="0"/>
      <w:spacing w:line="286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table" w:styleId="a4">
    <w:name w:val="Table Grid"/>
    <w:basedOn w:val="a1"/>
    <w:rsid w:val="00A1439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ate"/>
    <w:basedOn w:val="a"/>
    <w:next w:val="a"/>
    <w:rsid w:val="007125A8"/>
  </w:style>
  <w:style w:type="paragraph" w:styleId="a6">
    <w:name w:val="Balloon Text"/>
    <w:basedOn w:val="a"/>
    <w:semiHidden/>
    <w:rsid w:val="00A74E34"/>
    <w:rPr>
      <w:rFonts w:ascii="Arial" w:eastAsia="ＭＳ ゴシック" w:hAnsi="Arial"/>
      <w:sz w:val="18"/>
      <w:szCs w:val="18"/>
    </w:rPr>
  </w:style>
  <w:style w:type="paragraph" w:styleId="a7">
    <w:name w:val="Body Text"/>
    <w:basedOn w:val="a"/>
    <w:rsid w:val="00584870"/>
    <w:rPr>
      <w:rFonts w:ascii="Times New Roman" w:hAnsi="Times New Roman"/>
      <w:color w:val="FF0000"/>
      <w:spacing w:val="-2"/>
      <w:kern w:val="0"/>
      <w:sz w:val="20"/>
    </w:rPr>
  </w:style>
  <w:style w:type="paragraph" w:styleId="a8">
    <w:name w:val="footer"/>
    <w:basedOn w:val="a"/>
    <w:link w:val="a9"/>
    <w:uiPriority w:val="99"/>
    <w:rsid w:val="00041BA7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041BA7"/>
  </w:style>
  <w:style w:type="paragraph" w:styleId="ab">
    <w:name w:val="header"/>
    <w:basedOn w:val="a"/>
    <w:rsid w:val="00331B90"/>
    <w:pPr>
      <w:tabs>
        <w:tab w:val="center" w:pos="4252"/>
        <w:tab w:val="right" w:pos="8504"/>
      </w:tabs>
      <w:snapToGrid w:val="0"/>
    </w:pPr>
  </w:style>
  <w:style w:type="paragraph" w:styleId="ac">
    <w:name w:val="Body Text Indent"/>
    <w:basedOn w:val="a"/>
    <w:link w:val="ad"/>
    <w:rsid w:val="008A63F4"/>
    <w:pPr>
      <w:ind w:leftChars="400" w:left="851"/>
    </w:pPr>
  </w:style>
  <w:style w:type="character" w:customStyle="1" w:styleId="ad">
    <w:name w:val="本文インデント (文字)"/>
    <w:link w:val="ac"/>
    <w:rsid w:val="008A63F4"/>
    <w:rPr>
      <w:kern w:val="2"/>
      <w:sz w:val="21"/>
      <w:szCs w:val="24"/>
    </w:rPr>
  </w:style>
  <w:style w:type="character" w:customStyle="1" w:styleId="30">
    <w:name w:val="見出し 3 (文字)"/>
    <w:link w:val="3"/>
    <w:rsid w:val="008A63F4"/>
    <w:rPr>
      <w:rFonts w:ascii="Times" w:eastAsia="平成明朝" w:hAnsi="Times"/>
      <w:kern w:val="2"/>
      <w:sz w:val="28"/>
    </w:rPr>
  </w:style>
  <w:style w:type="paragraph" w:styleId="ae">
    <w:name w:val="Title"/>
    <w:basedOn w:val="a"/>
    <w:link w:val="af"/>
    <w:qFormat/>
    <w:rsid w:val="008A63F4"/>
    <w:pPr>
      <w:jc w:val="center"/>
    </w:pPr>
    <w:rPr>
      <w:rFonts w:ascii="Times" w:eastAsia="平成明朝" w:hAnsi="Times"/>
      <w:sz w:val="32"/>
      <w:szCs w:val="20"/>
    </w:rPr>
  </w:style>
  <w:style w:type="character" w:customStyle="1" w:styleId="af">
    <w:name w:val="表題 (文字)"/>
    <w:link w:val="ae"/>
    <w:rsid w:val="008A63F4"/>
    <w:rPr>
      <w:rFonts w:ascii="Times" w:eastAsia="平成明朝" w:hAnsi="Times"/>
      <w:kern w:val="2"/>
      <w:sz w:val="32"/>
    </w:rPr>
  </w:style>
  <w:style w:type="character" w:styleId="af0">
    <w:name w:val="Hyperlink"/>
    <w:rsid w:val="00F0322A"/>
    <w:rPr>
      <w:color w:val="0000FF"/>
      <w:u w:val="single"/>
    </w:rPr>
  </w:style>
  <w:style w:type="paragraph" w:customStyle="1" w:styleId="Default">
    <w:name w:val="Default"/>
    <w:rsid w:val="00D27DBA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1">
    <w:name w:val="Plain Text"/>
    <w:basedOn w:val="a"/>
    <w:link w:val="af2"/>
    <w:rsid w:val="00951B2C"/>
    <w:rPr>
      <w:rFonts w:ascii="ＭＳ 明朝" w:hAnsi="Courier New"/>
      <w:szCs w:val="21"/>
    </w:rPr>
  </w:style>
  <w:style w:type="character" w:customStyle="1" w:styleId="af2">
    <w:name w:val="書式なし (文字)"/>
    <w:link w:val="af1"/>
    <w:rsid w:val="00951B2C"/>
    <w:rPr>
      <w:rFonts w:ascii="ＭＳ 明朝" w:hAnsi="Courier New" w:cs="Courier New"/>
      <w:kern w:val="2"/>
      <w:sz w:val="21"/>
      <w:szCs w:val="21"/>
    </w:rPr>
  </w:style>
  <w:style w:type="paragraph" w:styleId="HTML">
    <w:name w:val="HTML Preformatted"/>
    <w:basedOn w:val="a"/>
    <w:link w:val="HTML0"/>
    <w:uiPriority w:val="99"/>
    <w:unhideWhenUsed/>
    <w:rsid w:val="001B23E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0">
    <w:name w:val="HTML 書式付き (文字)"/>
    <w:basedOn w:val="a0"/>
    <w:link w:val="HTML"/>
    <w:uiPriority w:val="99"/>
    <w:rsid w:val="001B23E9"/>
    <w:rPr>
      <w:rFonts w:ascii="ＭＳ ゴシック" w:eastAsia="ＭＳ ゴシック" w:hAnsi="ＭＳ ゴシック" w:cs="ＭＳ ゴシック"/>
      <w:sz w:val="24"/>
      <w:szCs w:val="24"/>
    </w:rPr>
  </w:style>
  <w:style w:type="character" w:styleId="af3">
    <w:name w:val="annotation reference"/>
    <w:rsid w:val="009F1402"/>
    <w:rPr>
      <w:sz w:val="18"/>
      <w:szCs w:val="18"/>
    </w:rPr>
  </w:style>
  <w:style w:type="paragraph" w:styleId="af4">
    <w:name w:val="annotation text"/>
    <w:basedOn w:val="a"/>
    <w:link w:val="af5"/>
    <w:rsid w:val="009F1402"/>
    <w:pPr>
      <w:jc w:val="left"/>
    </w:pPr>
  </w:style>
  <w:style w:type="character" w:customStyle="1" w:styleId="af5">
    <w:name w:val="コメント文字列 (文字)"/>
    <w:basedOn w:val="a0"/>
    <w:link w:val="af4"/>
    <w:rsid w:val="009F1402"/>
    <w:rPr>
      <w:kern w:val="2"/>
      <w:sz w:val="21"/>
      <w:szCs w:val="24"/>
    </w:rPr>
  </w:style>
  <w:style w:type="paragraph" w:styleId="af6">
    <w:name w:val="List Paragraph"/>
    <w:basedOn w:val="a"/>
    <w:uiPriority w:val="34"/>
    <w:qFormat/>
    <w:rsid w:val="00ED21C5"/>
    <w:pPr>
      <w:ind w:leftChars="400" w:left="840"/>
    </w:pPr>
  </w:style>
  <w:style w:type="character" w:customStyle="1" w:styleId="a9">
    <w:name w:val="フッター (文字)"/>
    <w:basedOn w:val="a0"/>
    <w:link w:val="a8"/>
    <w:uiPriority w:val="99"/>
    <w:rsid w:val="00CC6A46"/>
    <w:rPr>
      <w:kern w:val="2"/>
      <w:sz w:val="21"/>
      <w:szCs w:val="24"/>
    </w:rPr>
  </w:style>
  <w:style w:type="paragraph" w:styleId="2">
    <w:name w:val="Body Text Indent 2"/>
    <w:basedOn w:val="a"/>
    <w:link w:val="20"/>
    <w:rsid w:val="003E5F70"/>
    <w:pPr>
      <w:spacing w:line="480" w:lineRule="auto"/>
      <w:ind w:leftChars="400" w:left="851"/>
    </w:pPr>
    <w:rPr>
      <w:rFonts w:ascii="Times New Roman" w:hAnsi="Times New Roman"/>
      <w:szCs w:val="21"/>
    </w:rPr>
  </w:style>
  <w:style w:type="character" w:customStyle="1" w:styleId="20">
    <w:name w:val="本文インデント 2 (文字)"/>
    <w:basedOn w:val="a0"/>
    <w:link w:val="2"/>
    <w:rsid w:val="003E5F70"/>
    <w:rPr>
      <w:rFonts w:ascii="Times New Roman" w:hAnsi="Times New Roman"/>
      <w:kern w:val="2"/>
      <w:sz w:val="21"/>
      <w:szCs w:val="21"/>
    </w:rPr>
  </w:style>
  <w:style w:type="paragraph" w:styleId="Web">
    <w:name w:val="Normal (Web)"/>
    <w:basedOn w:val="a"/>
    <w:uiPriority w:val="99"/>
    <w:semiHidden/>
    <w:unhideWhenUsed/>
    <w:rsid w:val="00A5724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7">
    <w:name w:val="Unresolved Mention"/>
    <w:basedOn w:val="a0"/>
    <w:uiPriority w:val="99"/>
    <w:semiHidden/>
    <w:unhideWhenUsed/>
    <w:rsid w:val="002A5C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F4FF1-42A8-45CD-8CC9-151129DD2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外国人留学生</vt:lpstr>
      <vt:lpstr>外国人留学生</vt:lpstr>
    </vt:vector>
  </TitlesOfParts>
  <Company>宮崎大学</Company>
  <LinksUpToDate>false</LinksUpToDate>
  <CharactersWithSpaces>826</CharactersWithSpaces>
  <SharedDoc>false</SharedDoc>
  <HLinks>
    <vt:vector size="6" baseType="variant">
      <vt:variant>
        <vt:i4>7340121</vt:i4>
      </vt:variant>
      <vt:variant>
        <vt:i4>3</vt:i4>
      </vt:variant>
      <vt:variant>
        <vt:i4>0</vt:i4>
      </vt:variant>
      <vt:variant>
        <vt:i4>5</vt:i4>
      </vt:variant>
      <vt:variant>
        <vt:lpwstr>mailto:eng-nyu@of.miyazaki-u.ac.jp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外国人留学生</dc:title>
  <dc:creator>czd3581</dc:creator>
  <cp:lastModifiedBy>ズーブルク　理恵</cp:lastModifiedBy>
  <cp:revision>109</cp:revision>
  <cp:lastPrinted>2026-09-03T02:06:00Z</cp:lastPrinted>
  <dcterms:created xsi:type="dcterms:W3CDTF">2024-10-18T06:11:00Z</dcterms:created>
  <dcterms:modified xsi:type="dcterms:W3CDTF">2026-10-01T02:47:00Z</dcterms:modified>
</cp:coreProperties>
</file>